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№198»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Россия, г. Северск Томской области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4E40" w:rsidRDefault="003F4E40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</w:t>
      </w:r>
    </w:p>
    <w:p w:rsidR="003F4E40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логопедического занятия </w:t>
      </w:r>
      <w:r w:rsidR="003F4E40" w:rsidRPr="00843355">
        <w:rPr>
          <w:rFonts w:ascii="Times New Roman" w:hAnsi="Times New Roman"/>
          <w:i/>
          <w:sz w:val="28"/>
          <w:szCs w:val="28"/>
        </w:rPr>
        <w:t>по развитию связной речи</w:t>
      </w:r>
      <w:r w:rsidR="003F4E40">
        <w:rPr>
          <w:rFonts w:ascii="Times New Roman" w:hAnsi="Times New Roman"/>
          <w:sz w:val="28"/>
          <w:szCs w:val="28"/>
        </w:rPr>
        <w:t xml:space="preserve"> </w:t>
      </w:r>
    </w:p>
    <w:p w:rsidR="008A147D" w:rsidRPr="003F4E40" w:rsidRDefault="008A147D" w:rsidP="003F4E4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теме: </w:t>
      </w:r>
      <w:r w:rsidR="003F4E40">
        <w:rPr>
          <w:rFonts w:ascii="Times New Roman" w:hAnsi="Times New Roman"/>
          <w:b/>
          <w:sz w:val="28"/>
          <w:szCs w:val="28"/>
        </w:rPr>
        <w:t>«Зимушка-зима</w:t>
      </w:r>
      <w:r w:rsidRPr="006431CD">
        <w:rPr>
          <w:rFonts w:ascii="Times New Roman" w:hAnsi="Times New Roman"/>
          <w:b/>
          <w:sz w:val="28"/>
          <w:szCs w:val="28"/>
        </w:rPr>
        <w:t>»</w:t>
      </w:r>
    </w:p>
    <w:p w:rsidR="003F4E40" w:rsidRDefault="008A147D" w:rsidP="003F4E4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обучающихся </w:t>
      </w:r>
      <w:r w:rsidR="003F4E40">
        <w:rPr>
          <w:rFonts w:ascii="Times New Roman" w:hAnsi="Times New Roman"/>
          <w:sz w:val="28"/>
          <w:szCs w:val="28"/>
        </w:rPr>
        <w:t>1-2</w:t>
      </w:r>
      <w:r w:rsidR="00843355">
        <w:rPr>
          <w:rFonts w:ascii="Times New Roman" w:hAnsi="Times New Roman"/>
          <w:sz w:val="28"/>
          <w:szCs w:val="28"/>
        </w:rPr>
        <w:t>х классов</w:t>
      </w:r>
    </w:p>
    <w:p w:rsidR="008A147D" w:rsidRDefault="00843355" w:rsidP="003F4E4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логопедическим</w:t>
      </w:r>
      <w:r w:rsidR="008A147D">
        <w:rPr>
          <w:rFonts w:ascii="Times New Roman" w:hAnsi="Times New Roman"/>
          <w:sz w:val="28"/>
          <w:szCs w:val="28"/>
        </w:rPr>
        <w:t xml:space="preserve"> заключение</w:t>
      </w:r>
      <w:r>
        <w:rPr>
          <w:rFonts w:ascii="Times New Roman" w:hAnsi="Times New Roman"/>
          <w:sz w:val="28"/>
          <w:szCs w:val="28"/>
        </w:rPr>
        <w:t>м</w:t>
      </w:r>
      <w:r w:rsidR="008A147D">
        <w:rPr>
          <w:rFonts w:ascii="Times New Roman" w:hAnsi="Times New Roman"/>
          <w:sz w:val="28"/>
          <w:szCs w:val="28"/>
        </w:rPr>
        <w:t>:</w:t>
      </w:r>
      <w:r w:rsidR="003F4E40">
        <w:rPr>
          <w:rFonts w:ascii="Times New Roman" w:hAnsi="Times New Roman"/>
          <w:sz w:val="28"/>
          <w:szCs w:val="28"/>
        </w:rPr>
        <w:t xml:space="preserve"> </w:t>
      </w:r>
      <w:r w:rsidR="008A147D">
        <w:rPr>
          <w:rFonts w:ascii="Times New Roman" w:hAnsi="Times New Roman"/>
          <w:sz w:val="28"/>
          <w:szCs w:val="28"/>
        </w:rPr>
        <w:t>ОНР (</w:t>
      </w:r>
      <w:r w:rsidR="008A147D">
        <w:rPr>
          <w:rFonts w:ascii="Times New Roman" w:hAnsi="Times New Roman"/>
          <w:sz w:val="28"/>
          <w:szCs w:val="28"/>
          <w:lang w:val="en-US"/>
        </w:rPr>
        <w:t>III</w:t>
      </w:r>
      <w:r w:rsidR="008A147D" w:rsidRPr="001B6DEA">
        <w:rPr>
          <w:rFonts w:ascii="Times New Roman" w:hAnsi="Times New Roman"/>
          <w:sz w:val="28"/>
          <w:szCs w:val="28"/>
        </w:rPr>
        <w:t xml:space="preserve"> </w:t>
      </w:r>
      <w:r w:rsidR="008A147D">
        <w:rPr>
          <w:rFonts w:ascii="Times New Roman" w:hAnsi="Times New Roman"/>
          <w:sz w:val="28"/>
          <w:szCs w:val="28"/>
        </w:rPr>
        <w:t>уровня)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4E40" w:rsidRDefault="003F4E40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4E40" w:rsidRDefault="003F4E40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4E40" w:rsidRDefault="003F4E40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3F4E4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Автор:</w:t>
      </w:r>
    </w:p>
    <w:p w:rsidR="008A147D" w:rsidRDefault="008A147D" w:rsidP="003F4E4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Кузнецова Лариса Владимировна –</w:t>
      </w:r>
    </w:p>
    <w:p w:rsidR="008A147D" w:rsidRDefault="008A147D" w:rsidP="003F4E4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учитель-логопед МБОУ «СОШ №198»</w:t>
      </w: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3F4E40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  <w:r w:rsidR="008A147D">
        <w:rPr>
          <w:rFonts w:ascii="Times New Roman" w:hAnsi="Times New Roman"/>
          <w:sz w:val="28"/>
          <w:szCs w:val="28"/>
        </w:rPr>
        <w:t>г.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Северск</w:t>
      </w: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ОГЛАВЛЕНИЕ</w:t>
      </w:r>
    </w:p>
    <w:p w:rsidR="008A147D" w:rsidRPr="004A433D" w:rsidRDefault="00E566A0" w:rsidP="00E566A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proofErr w:type="spellStart"/>
      <w:proofErr w:type="gramStart"/>
      <w:r w:rsidRPr="00E566A0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</w:r>
      <w:r w:rsidR="008A147D">
        <w:rPr>
          <w:rFonts w:ascii="Times New Roman" w:hAnsi="Times New Roman"/>
          <w:b/>
          <w:sz w:val="28"/>
          <w:szCs w:val="28"/>
        </w:rPr>
        <w:tab/>
        <w:t xml:space="preserve">              </w:t>
      </w:r>
      <w:r w:rsidR="004443E8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843355" w:rsidRDefault="004443E8" w:rsidP="004443E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  <w:t>3</w:t>
      </w:r>
    </w:p>
    <w:p w:rsidR="00843355" w:rsidRDefault="00843355" w:rsidP="0084335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методической разработки</w:t>
      </w:r>
      <w:r w:rsidR="00E566A0">
        <w:rPr>
          <w:rFonts w:ascii="Times New Roman" w:hAnsi="Times New Roman"/>
          <w:sz w:val="28"/>
          <w:szCs w:val="28"/>
        </w:rPr>
        <w:t xml:space="preserve"> </w:t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  <w:t>5</w:t>
      </w:r>
    </w:p>
    <w:p w:rsidR="00843355" w:rsidRDefault="00843355" w:rsidP="0084335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Организационная структура логопедического занятия</w:t>
      </w:r>
      <w:r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  <w:t>6</w:t>
      </w:r>
      <w:r>
        <w:rPr>
          <w:rFonts w:ascii="Times New Roman" w:hAnsi="Times New Roman"/>
          <w:sz w:val="28"/>
          <w:szCs w:val="28"/>
        </w:rPr>
        <w:tab/>
      </w:r>
    </w:p>
    <w:p w:rsidR="00E566A0" w:rsidRDefault="004443E8" w:rsidP="00E566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43355">
        <w:rPr>
          <w:rFonts w:ascii="Times New Roman" w:hAnsi="Times New Roman"/>
          <w:sz w:val="28"/>
          <w:szCs w:val="28"/>
        </w:rPr>
        <w:t>Заключение</w:t>
      </w:r>
      <w:r w:rsidRPr="00843355">
        <w:rPr>
          <w:rFonts w:ascii="Times New Roman" w:hAnsi="Times New Roman"/>
          <w:sz w:val="28"/>
          <w:szCs w:val="28"/>
        </w:rPr>
        <w:tab/>
      </w:r>
      <w:r w:rsidR="00CE6CD3" w:rsidRPr="00843355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E566A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>12</w:t>
      </w:r>
      <w:r w:rsidR="00E566A0">
        <w:rPr>
          <w:rFonts w:ascii="Times New Roman" w:hAnsi="Times New Roman"/>
          <w:sz w:val="28"/>
          <w:szCs w:val="28"/>
        </w:rPr>
        <w:t xml:space="preserve">       </w:t>
      </w:r>
    </w:p>
    <w:p w:rsidR="004443E8" w:rsidRPr="00E566A0" w:rsidRDefault="008A147D" w:rsidP="00E566A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E566A0">
        <w:rPr>
          <w:rFonts w:ascii="Times New Roman" w:hAnsi="Times New Roman"/>
          <w:sz w:val="28"/>
          <w:szCs w:val="28"/>
        </w:rPr>
        <w:t>Список используемой литературы</w:t>
      </w:r>
      <w:r w:rsidRPr="00E566A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</w:r>
      <w:r w:rsidR="00F85990">
        <w:rPr>
          <w:rFonts w:ascii="Times New Roman" w:hAnsi="Times New Roman"/>
          <w:sz w:val="28"/>
          <w:szCs w:val="28"/>
        </w:rPr>
        <w:tab/>
        <w:t>12</w:t>
      </w:r>
    </w:p>
    <w:p w:rsidR="008A147D" w:rsidRDefault="004443E8" w:rsidP="00843355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8A147D" w:rsidRDefault="004443E8" w:rsidP="004443E8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443E8" w:rsidRDefault="004443E8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Default="008A147D" w:rsidP="008A147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A147D" w:rsidRPr="00215269" w:rsidRDefault="008A147D" w:rsidP="008A147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269">
        <w:rPr>
          <w:rFonts w:ascii="Times New Roman" w:hAnsi="Times New Roman"/>
          <w:b/>
          <w:sz w:val="28"/>
          <w:szCs w:val="28"/>
        </w:rPr>
        <w:t>ВВЕДЕНИЕ</w:t>
      </w:r>
    </w:p>
    <w:p w:rsidR="00E64E9E" w:rsidRPr="00B727D2" w:rsidRDefault="008A147D" w:rsidP="0084335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6CD3">
        <w:rPr>
          <w:rFonts w:ascii="Times New Roman" w:hAnsi="Times New Roman"/>
          <w:b/>
          <w:i/>
          <w:sz w:val="28"/>
          <w:szCs w:val="28"/>
        </w:rPr>
        <w:t>Актуальность выбранной темы</w:t>
      </w:r>
      <w:r w:rsidRPr="00B727D2">
        <w:rPr>
          <w:rFonts w:ascii="Times New Roman" w:hAnsi="Times New Roman"/>
          <w:sz w:val="28"/>
          <w:szCs w:val="28"/>
        </w:rPr>
        <w:t xml:space="preserve"> заключается в том, что </w:t>
      </w:r>
      <w:r w:rsidR="00E64E9E" w:rsidRPr="00B727D2">
        <w:rPr>
          <w:rFonts w:ascii="Times New Roman" w:hAnsi="Times New Roman"/>
          <w:sz w:val="28"/>
          <w:szCs w:val="28"/>
        </w:rPr>
        <w:t>при поступлении в школу в очень сложном положении оказываются дети, которые почти не владеют или плохо владеют устным пересказом, не умеют связно рассказывать о различных событиях своей жизни, о просмотренн</w:t>
      </w:r>
      <w:r w:rsidR="00F931E1" w:rsidRPr="00B727D2">
        <w:rPr>
          <w:rFonts w:ascii="Times New Roman" w:hAnsi="Times New Roman"/>
          <w:sz w:val="28"/>
          <w:szCs w:val="28"/>
        </w:rPr>
        <w:t>ых фильмах, прослушанных текстах, затрудняются систематично и последовательно излагать свои мысли</w:t>
      </w:r>
      <w:r w:rsidR="00CD0FB9">
        <w:rPr>
          <w:rFonts w:ascii="Times New Roman" w:hAnsi="Times New Roman"/>
          <w:sz w:val="28"/>
          <w:szCs w:val="28"/>
        </w:rPr>
        <w:t>, составлять рассказы-описания</w:t>
      </w:r>
      <w:r w:rsidR="00E64E9E" w:rsidRPr="00B727D2">
        <w:rPr>
          <w:rFonts w:ascii="Times New Roman" w:hAnsi="Times New Roman"/>
          <w:sz w:val="28"/>
          <w:szCs w:val="28"/>
        </w:rPr>
        <w:t xml:space="preserve"> и пр.</w:t>
      </w:r>
      <w:proofErr w:type="gramEnd"/>
      <w:r w:rsidR="00E64E9E" w:rsidRPr="00B727D2">
        <w:rPr>
          <w:rFonts w:ascii="Times New Roman" w:hAnsi="Times New Roman"/>
          <w:sz w:val="28"/>
          <w:szCs w:val="28"/>
        </w:rPr>
        <w:t xml:space="preserve"> </w:t>
      </w:r>
      <w:r w:rsidR="00F931E1" w:rsidRPr="00B727D2">
        <w:rPr>
          <w:rFonts w:ascii="Times New Roman" w:hAnsi="Times New Roman"/>
          <w:sz w:val="28"/>
          <w:szCs w:val="28"/>
        </w:rPr>
        <w:t>Таким детям трудно проследить причинно-следственные связи между событиями и передать их в логической последовательности. По этой причине рассказ ребенка с ОНР</w:t>
      </w:r>
      <w:r w:rsidR="00B727D2" w:rsidRPr="00B727D2">
        <w:rPr>
          <w:rFonts w:ascii="Times New Roman" w:hAnsi="Times New Roman"/>
          <w:sz w:val="28"/>
          <w:szCs w:val="28"/>
        </w:rPr>
        <w:t xml:space="preserve"> (общее недоразвитие речи)</w:t>
      </w:r>
      <w:r w:rsidR="00F931E1" w:rsidRPr="00B727D2">
        <w:rPr>
          <w:rFonts w:ascii="Times New Roman" w:hAnsi="Times New Roman"/>
          <w:sz w:val="28"/>
          <w:szCs w:val="28"/>
        </w:rPr>
        <w:t xml:space="preserve"> представляет собой простое нагромождение фраз. Не закончив одной мысли, ребенок перескакивает на другую, с совершенно новым содержанием и не связную с первой. Поэтому смысловые связи между отдельными предложениями в таких рассказах выражены слабо или даже полностью отсутствуют, что затрудняет их понимание.</w:t>
      </w:r>
      <w:r w:rsidR="00CD0FB9">
        <w:rPr>
          <w:rFonts w:ascii="Times New Roman" w:hAnsi="Times New Roman"/>
          <w:sz w:val="28"/>
          <w:szCs w:val="28"/>
        </w:rPr>
        <w:t xml:space="preserve"> Некоторые дети оказываются способными лишь отвечать на вопросы. Таким образом, активная речь у данной категории детей служит средством общения лишь в условиях постоянной помощи в виде дополнительных</w:t>
      </w:r>
      <w:r w:rsidR="001A0D89">
        <w:rPr>
          <w:rFonts w:ascii="Times New Roman" w:hAnsi="Times New Roman"/>
          <w:sz w:val="28"/>
          <w:szCs w:val="28"/>
        </w:rPr>
        <w:t xml:space="preserve"> вопросов, оценочных суждений и </w:t>
      </w:r>
      <w:r w:rsidR="00CD0FB9">
        <w:rPr>
          <w:rFonts w:ascii="Times New Roman" w:hAnsi="Times New Roman"/>
          <w:sz w:val="28"/>
          <w:szCs w:val="28"/>
        </w:rPr>
        <w:t>т.п.</w:t>
      </w:r>
      <w:r w:rsidR="00B727D2" w:rsidRPr="00B727D2">
        <w:rPr>
          <w:rFonts w:ascii="Times New Roman" w:hAnsi="Times New Roman"/>
          <w:sz w:val="28"/>
          <w:szCs w:val="28"/>
        </w:rPr>
        <w:t xml:space="preserve"> </w:t>
      </w:r>
      <w:r w:rsidR="00E64E9E" w:rsidRPr="00B727D2">
        <w:rPr>
          <w:rFonts w:ascii="Times New Roman" w:hAnsi="Times New Roman"/>
          <w:sz w:val="28"/>
          <w:szCs w:val="28"/>
        </w:rPr>
        <w:t>А ведь владение связной речью</w:t>
      </w:r>
      <w:r w:rsidR="00F931E1" w:rsidRPr="00B727D2">
        <w:rPr>
          <w:rFonts w:ascii="Times New Roman" w:hAnsi="Times New Roman"/>
          <w:sz w:val="28"/>
          <w:szCs w:val="28"/>
        </w:rPr>
        <w:t>, умение строить развернутые высказывания</w:t>
      </w:r>
      <w:r w:rsidR="00E64E9E" w:rsidRPr="00B727D2">
        <w:rPr>
          <w:rFonts w:ascii="Times New Roman" w:hAnsi="Times New Roman"/>
          <w:sz w:val="28"/>
          <w:szCs w:val="28"/>
        </w:rPr>
        <w:t xml:space="preserve"> является необходимой предпосылкой для того, чтобы ребенок мог овладеть не только грамотой, но и письменной речью как средством общения. </w:t>
      </w:r>
    </w:p>
    <w:p w:rsidR="00B727D2" w:rsidRPr="00B727D2" w:rsidRDefault="00B727D2" w:rsidP="00B727D2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727D2">
        <w:rPr>
          <w:rFonts w:ascii="Times New Roman" w:hAnsi="Times New Roman"/>
          <w:sz w:val="28"/>
          <w:szCs w:val="28"/>
        </w:rPr>
        <w:t xml:space="preserve">Работа по развитию связной речи ведется по следующим </w:t>
      </w:r>
      <w:r w:rsidR="00452DBD">
        <w:rPr>
          <w:rFonts w:ascii="Times New Roman" w:hAnsi="Times New Roman"/>
          <w:sz w:val="28"/>
          <w:szCs w:val="28"/>
        </w:rPr>
        <w:t>направлениям: обогащение словарного запаса и накопление знаний об окружающем; обучение составлению</w:t>
      </w:r>
      <w:r w:rsidR="00FD3696">
        <w:rPr>
          <w:rFonts w:ascii="Times New Roman" w:hAnsi="Times New Roman"/>
          <w:sz w:val="28"/>
          <w:szCs w:val="28"/>
        </w:rPr>
        <w:t xml:space="preserve"> распространенных предложений; обучение ребенка давать полный ответ на поставленный вопрос;</w:t>
      </w:r>
      <w:r w:rsidR="00452DBD">
        <w:rPr>
          <w:rFonts w:ascii="Times New Roman" w:hAnsi="Times New Roman"/>
          <w:sz w:val="28"/>
          <w:szCs w:val="28"/>
        </w:rPr>
        <w:t xml:space="preserve"> составлению пересказа и придумыванию рассказов по сюжетной картине, серии сюжетных картинок, с использованием опорных слов; разучивание стихотворений; отгадыван</w:t>
      </w:r>
      <w:r w:rsidR="00FD3696">
        <w:rPr>
          <w:rFonts w:ascii="Times New Roman" w:hAnsi="Times New Roman"/>
          <w:sz w:val="28"/>
          <w:szCs w:val="28"/>
        </w:rPr>
        <w:t>ие загадок. Постепенно ребенок подводится к составлению самостоятельного рассказа.</w:t>
      </w:r>
      <w:r w:rsidR="002F5AEB">
        <w:rPr>
          <w:rFonts w:ascii="Times New Roman" w:hAnsi="Times New Roman"/>
          <w:sz w:val="28"/>
          <w:szCs w:val="28"/>
        </w:rPr>
        <w:t xml:space="preserve"> В процессе логопедических занятий создаются такие ситуации, которые бы актуализировали потребность в речевых высказываниях, ставили ребенка в такие условия, когда у него возникает самостоятельное желание высказаться, поделиться своими впечатлениями. </w:t>
      </w:r>
      <w:r w:rsidR="00FD3696">
        <w:rPr>
          <w:rFonts w:ascii="Times New Roman" w:hAnsi="Times New Roman"/>
          <w:sz w:val="28"/>
          <w:szCs w:val="28"/>
        </w:rPr>
        <w:t xml:space="preserve">Необходимо научить ребенка понимать связные высказывания, прослеживать последовательность событий, улавливать их причинно-следственные связи. </w:t>
      </w:r>
    </w:p>
    <w:p w:rsidR="00CE0EE1" w:rsidRDefault="00CE0EE1" w:rsidP="001A0D89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CE0EE1">
        <w:rPr>
          <w:rFonts w:ascii="Times New Roman" w:hAnsi="Times New Roman"/>
          <w:sz w:val="28"/>
          <w:szCs w:val="28"/>
        </w:rPr>
        <w:t>Предст</w:t>
      </w:r>
      <w:r>
        <w:rPr>
          <w:rFonts w:ascii="Times New Roman" w:hAnsi="Times New Roman"/>
          <w:sz w:val="28"/>
          <w:szCs w:val="28"/>
        </w:rPr>
        <w:t>авленное занятие предусматривает работу с детьми</w:t>
      </w:r>
      <w:r w:rsidR="005867D1">
        <w:rPr>
          <w:rFonts w:ascii="Times New Roman" w:hAnsi="Times New Roman"/>
          <w:sz w:val="28"/>
          <w:szCs w:val="28"/>
        </w:rPr>
        <w:t xml:space="preserve"> с ОНР (</w:t>
      </w:r>
      <w:r w:rsidR="005867D1">
        <w:rPr>
          <w:rFonts w:ascii="Times New Roman" w:hAnsi="Times New Roman"/>
          <w:sz w:val="28"/>
          <w:szCs w:val="28"/>
          <w:lang w:val="en-US"/>
        </w:rPr>
        <w:t>III</w:t>
      </w:r>
      <w:r w:rsidR="005867D1">
        <w:rPr>
          <w:rFonts w:ascii="Times New Roman" w:hAnsi="Times New Roman"/>
          <w:sz w:val="28"/>
          <w:szCs w:val="28"/>
        </w:rPr>
        <w:t xml:space="preserve"> уровня)</w:t>
      </w:r>
      <w:r w:rsidR="001A0D89">
        <w:rPr>
          <w:rFonts w:ascii="Times New Roman" w:hAnsi="Times New Roman"/>
          <w:sz w:val="28"/>
          <w:szCs w:val="28"/>
        </w:rPr>
        <w:t xml:space="preserve">, </w:t>
      </w:r>
      <w:r w:rsidRPr="001A0D89">
        <w:rPr>
          <w:rFonts w:ascii="Times New Roman" w:hAnsi="Times New Roman"/>
          <w:sz w:val="28"/>
          <w:szCs w:val="28"/>
        </w:rPr>
        <w:t>уже владеющими простой разговорной речью. Их словарный запас включает достаточное количество слов обиходно-разговорной лексики, но в количественном отношении значительно беднее, чем у их сверстников с нормальной речью. А</w:t>
      </w:r>
      <w:r w:rsidR="005867D1" w:rsidRPr="001A0D89">
        <w:rPr>
          <w:rFonts w:ascii="Times New Roman" w:hAnsi="Times New Roman"/>
          <w:sz w:val="28"/>
          <w:szCs w:val="28"/>
        </w:rPr>
        <w:t xml:space="preserve">нализ высказываний выявляет картину </w:t>
      </w:r>
      <w:proofErr w:type="gramStart"/>
      <w:r w:rsidR="005867D1" w:rsidRPr="001A0D89">
        <w:rPr>
          <w:rFonts w:ascii="Times New Roman" w:hAnsi="Times New Roman"/>
          <w:sz w:val="28"/>
          <w:szCs w:val="28"/>
        </w:rPr>
        <w:t>выраженного</w:t>
      </w:r>
      <w:proofErr w:type="gramEnd"/>
      <w:r w:rsidR="005867D1" w:rsidRPr="001A0D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867D1" w:rsidRPr="001A0D89">
        <w:rPr>
          <w:rFonts w:ascii="Times New Roman" w:hAnsi="Times New Roman"/>
          <w:sz w:val="28"/>
          <w:szCs w:val="28"/>
        </w:rPr>
        <w:t>аграмматизма</w:t>
      </w:r>
      <w:proofErr w:type="spellEnd"/>
      <w:r w:rsidR="005867D1" w:rsidRPr="001A0D89">
        <w:rPr>
          <w:rFonts w:ascii="Times New Roman" w:hAnsi="Times New Roman"/>
          <w:sz w:val="28"/>
          <w:szCs w:val="28"/>
        </w:rPr>
        <w:t>. О</w:t>
      </w:r>
      <w:r w:rsidRPr="001A0D89">
        <w:rPr>
          <w:rFonts w:ascii="Times New Roman" w:hAnsi="Times New Roman"/>
          <w:sz w:val="28"/>
          <w:szCs w:val="28"/>
        </w:rPr>
        <w:t>бъем понимаемой речи приближается к возрастной норме.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7941" w:rsidRDefault="007B7941" w:rsidP="000B177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A0D89">
        <w:rPr>
          <w:rFonts w:ascii="Times New Roman" w:hAnsi="Times New Roman"/>
          <w:sz w:val="28"/>
          <w:szCs w:val="28"/>
        </w:rPr>
        <w:t xml:space="preserve">Целью данного занятия является систематизация знаний о зиме. В </w:t>
      </w:r>
      <w:r w:rsidR="0042599E">
        <w:rPr>
          <w:rFonts w:ascii="Times New Roman" w:hAnsi="Times New Roman"/>
          <w:sz w:val="28"/>
          <w:szCs w:val="28"/>
        </w:rPr>
        <w:t>ходе</w:t>
      </w:r>
      <w:r w:rsidRPr="001A0D89">
        <w:rPr>
          <w:rFonts w:ascii="Times New Roman" w:hAnsi="Times New Roman"/>
          <w:sz w:val="28"/>
          <w:szCs w:val="28"/>
        </w:rPr>
        <w:t xml:space="preserve"> занятия проводится работа по активизации словаря на</w:t>
      </w:r>
      <w:r w:rsidR="001A0D89" w:rsidRPr="001A0D89">
        <w:rPr>
          <w:rFonts w:ascii="Times New Roman" w:hAnsi="Times New Roman"/>
          <w:sz w:val="28"/>
          <w:szCs w:val="28"/>
        </w:rPr>
        <w:t xml:space="preserve"> заданную тему</w:t>
      </w:r>
      <w:r w:rsidR="00C97D01" w:rsidRPr="001A0D89">
        <w:rPr>
          <w:rFonts w:ascii="Times New Roman" w:hAnsi="Times New Roman"/>
          <w:sz w:val="28"/>
          <w:szCs w:val="28"/>
        </w:rPr>
        <w:t>, по развитию умения анализироват</w:t>
      </w:r>
      <w:r w:rsidR="001A0D89" w:rsidRPr="001A0D89">
        <w:rPr>
          <w:rFonts w:ascii="Times New Roman" w:hAnsi="Times New Roman"/>
          <w:sz w:val="28"/>
          <w:szCs w:val="28"/>
        </w:rPr>
        <w:t>ь, сравнивать, обобщать, строить простые распространенные предложения, составлять связный рассказ о детских зимних забавах.</w:t>
      </w:r>
      <w:r w:rsidR="00B95E33">
        <w:rPr>
          <w:rFonts w:ascii="Times New Roman" w:hAnsi="Times New Roman"/>
          <w:sz w:val="28"/>
          <w:szCs w:val="28"/>
        </w:rPr>
        <w:t xml:space="preserve"> При проведении занятия активно используются такие </w:t>
      </w:r>
      <w:r w:rsidR="00B95E33" w:rsidRPr="00843355">
        <w:rPr>
          <w:rFonts w:ascii="Times New Roman" w:hAnsi="Times New Roman"/>
          <w:i/>
          <w:sz w:val="28"/>
          <w:szCs w:val="28"/>
        </w:rPr>
        <w:t>педагогические технологии</w:t>
      </w:r>
      <w:r w:rsidR="00B95E33">
        <w:rPr>
          <w:rFonts w:ascii="Times New Roman" w:hAnsi="Times New Roman"/>
          <w:sz w:val="28"/>
          <w:szCs w:val="28"/>
        </w:rPr>
        <w:t xml:space="preserve"> как </w:t>
      </w:r>
      <w:proofErr w:type="spellStart"/>
      <w:r w:rsidR="00B95E33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="00B95E33">
        <w:rPr>
          <w:rFonts w:ascii="Times New Roman" w:hAnsi="Times New Roman"/>
          <w:sz w:val="28"/>
          <w:szCs w:val="28"/>
        </w:rPr>
        <w:t xml:space="preserve"> подход; педагогика сотрудничества; игровые технологии; ИКТ-технология; </w:t>
      </w:r>
      <w:proofErr w:type="spellStart"/>
      <w:r w:rsidR="00B95E3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B95E33">
        <w:rPr>
          <w:rFonts w:ascii="Times New Roman" w:hAnsi="Times New Roman"/>
          <w:sz w:val="28"/>
          <w:szCs w:val="28"/>
        </w:rPr>
        <w:t xml:space="preserve">. Используются различные </w:t>
      </w:r>
      <w:r w:rsidR="00B95E33" w:rsidRPr="00843355">
        <w:rPr>
          <w:rFonts w:ascii="Times New Roman" w:hAnsi="Times New Roman"/>
          <w:i/>
          <w:sz w:val="28"/>
          <w:szCs w:val="28"/>
        </w:rPr>
        <w:t>методы и приемы работы</w:t>
      </w:r>
      <w:r w:rsidR="00B95E33">
        <w:rPr>
          <w:rFonts w:ascii="Times New Roman" w:hAnsi="Times New Roman"/>
          <w:sz w:val="28"/>
          <w:szCs w:val="28"/>
        </w:rPr>
        <w:t>: наглядно-</w:t>
      </w:r>
      <w:r w:rsidR="00B95E33">
        <w:rPr>
          <w:rFonts w:ascii="Times New Roman" w:hAnsi="Times New Roman"/>
          <w:sz w:val="28"/>
          <w:szCs w:val="28"/>
        </w:rPr>
        <w:lastRenderedPageBreak/>
        <w:t xml:space="preserve">демонстрационные, практические, словесные, игровые. Структура представленной работы построена от </w:t>
      </w:r>
      <w:proofErr w:type="gramStart"/>
      <w:r w:rsidR="00B95E33">
        <w:rPr>
          <w:rFonts w:ascii="Times New Roman" w:hAnsi="Times New Roman"/>
          <w:sz w:val="28"/>
          <w:szCs w:val="28"/>
        </w:rPr>
        <w:t>простого</w:t>
      </w:r>
      <w:proofErr w:type="gramEnd"/>
      <w:r w:rsidR="00B95E33">
        <w:rPr>
          <w:rFonts w:ascii="Times New Roman" w:hAnsi="Times New Roman"/>
          <w:sz w:val="28"/>
          <w:szCs w:val="28"/>
        </w:rPr>
        <w:t xml:space="preserve"> к сложному.</w:t>
      </w:r>
    </w:p>
    <w:p w:rsidR="008A147D" w:rsidRPr="00B95E33" w:rsidRDefault="008A147D" w:rsidP="00B95E33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5E33">
        <w:rPr>
          <w:rFonts w:ascii="Times New Roman" w:hAnsi="Times New Roman"/>
          <w:sz w:val="28"/>
          <w:szCs w:val="28"/>
        </w:rPr>
        <w:t>Предлагаемая работа может быть использова</w:t>
      </w:r>
      <w:r w:rsidR="00316550">
        <w:rPr>
          <w:rFonts w:ascii="Times New Roman" w:hAnsi="Times New Roman"/>
          <w:sz w:val="28"/>
          <w:szCs w:val="28"/>
        </w:rPr>
        <w:t>на на групповых</w:t>
      </w:r>
      <w:r w:rsidRPr="00B95E33">
        <w:rPr>
          <w:rFonts w:ascii="Times New Roman" w:hAnsi="Times New Roman"/>
          <w:sz w:val="28"/>
          <w:szCs w:val="28"/>
        </w:rPr>
        <w:t xml:space="preserve"> занятиях с младшими школьниками, имеющими  логопедическо</w:t>
      </w:r>
      <w:r w:rsidR="00B95E33" w:rsidRPr="00B95E33">
        <w:rPr>
          <w:rFonts w:ascii="Times New Roman" w:hAnsi="Times New Roman"/>
          <w:sz w:val="28"/>
          <w:szCs w:val="28"/>
        </w:rPr>
        <w:t xml:space="preserve">е заключение </w:t>
      </w:r>
      <w:r w:rsidRPr="00B95E33">
        <w:rPr>
          <w:rFonts w:ascii="Times New Roman" w:hAnsi="Times New Roman"/>
          <w:sz w:val="28"/>
          <w:szCs w:val="28"/>
        </w:rPr>
        <w:t>ОНР (</w:t>
      </w:r>
      <w:r w:rsidRPr="00B95E33">
        <w:rPr>
          <w:rFonts w:ascii="Times New Roman" w:hAnsi="Times New Roman"/>
          <w:sz w:val="28"/>
          <w:szCs w:val="28"/>
          <w:lang w:val="en-US"/>
        </w:rPr>
        <w:t>III</w:t>
      </w:r>
      <w:r w:rsidR="00843355">
        <w:rPr>
          <w:rFonts w:ascii="Times New Roman" w:hAnsi="Times New Roman"/>
          <w:sz w:val="28"/>
          <w:szCs w:val="28"/>
        </w:rPr>
        <w:t xml:space="preserve"> уровня);</w:t>
      </w:r>
      <w:r w:rsidRPr="00B95E33">
        <w:rPr>
          <w:rFonts w:ascii="Times New Roman" w:hAnsi="Times New Roman"/>
          <w:sz w:val="28"/>
          <w:szCs w:val="28"/>
        </w:rPr>
        <w:t xml:space="preserve"> с обучающими, имеющими ОВЗ с тяжелыми нарушениями речи, парциальными нарушениями когнитивных функций,  имеющими сложный дефект.</w:t>
      </w:r>
      <w:proofErr w:type="gramEnd"/>
    </w:p>
    <w:p w:rsidR="003F4E40" w:rsidRPr="00F85990" w:rsidRDefault="003F4E40" w:rsidP="00F85990">
      <w:pPr>
        <w:pStyle w:val="a4"/>
        <w:shd w:val="clear" w:color="auto" w:fill="FFFFFF"/>
        <w:spacing w:before="0" w:beforeAutospacing="0" w:after="120" w:afterAutospacing="0" w:line="240" w:lineRule="atLeast"/>
        <w:rPr>
          <w:b/>
          <w:color w:val="333333"/>
          <w:sz w:val="28"/>
          <w:szCs w:val="28"/>
        </w:rPr>
        <w:sectPr w:rsidR="003F4E40" w:rsidRPr="00F85990" w:rsidSect="00DF69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43E8" w:rsidRDefault="004443E8" w:rsidP="00444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методической разработки</w:t>
      </w:r>
    </w:p>
    <w:p w:rsidR="004443E8" w:rsidRDefault="004443E8" w:rsidP="004443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4536"/>
        <w:gridCol w:w="4536"/>
        <w:gridCol w:w="4394"/>
      </w:tblGrid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 учителя – логопеда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Кузнецова Лариса Владимировна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(класс)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учащихся 1-го класса с логопедическим заключением: ОНР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уровня).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Зимушка-зима.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занятия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Комбинированный, по развитию связной речи. 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работы учащихся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Индивидуальная, работа в парах, подгруппах, фронтальная.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технологии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4443E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основе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деятельностного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подхода;</w:t>
            </w:r>
          </w:p>
          <w:p w:rsidR="004443E8" w:rsidRDefault="004443E8" w:rsidP="004443E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Педагогика сотрудничества (учебный диалог, учебная дискуссия, совместное планирование деятельности);</w:t>
            </w:r>
          </w:p>
          <w:p w:rsidR="004443E8" w:rsidRDefault="004443E8" w:rsidP="004443E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технологии;</w:t>
            </w:r>
          </w:p>
          <w:p w:rsidR="004443E8" w:rsidRDefault="004443E8" w:rsidP="004443E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ИКТ – технология (презентация),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аудиовизуальные</w:t>
            </w:r>
            <w:proofErr w:type="gramEnd"/>
          </w:p>
          <w:p w:rsidR="004443E8" w:rsidRDefault="004443E8" w:rsidP="004443E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здоровьесберегающие</w:t>
            </w:r>
            <w:proofErr w:type="spellEnd"/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оборудование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Компьютер, доска, магнитофон, раздаточный дидактический материал, сюжетные картинки.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занятия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Систематизировать знания о зиме.</w:t>
            </w:r>
          </w:p>
        </w:tc>
      </w:tr>
      <w:tr w:rsidR="004443E8" w:rsidTr="008C2C8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Образовательные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Коррекционно-развивающие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Воспитательные </w:t>
            </w:r>
          </w:p>
        </w:tc>
      </w:tr>
      <w:tr w:rsidR="004443E8" w:rsidTr="008C2C84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4443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78BC">
              <w:rPr>
                <w:rFonts w:ascii="Times New Roman" w:hAnsi="Times New Roman"/>
                <w:sz w:val="28"/>
                <w:szCs w:val="28"/>
              </w:rPr>
              <w:t>Активизировать лексический словарь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теме «Зима».</w:t>
            </w:r>
          </w:p>
          <w:p w:rsidR="004443E8" w:rsidRDefault="004443E8" w:rsidP="004443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Разобрать значение слов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метель и вьюга.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43E8" w:rsidRPr="00DC78BC" w:rsidRDefault="004443E8" w:rsidP="004443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Пополнить знания об окружающем.</w:t>
            </w:r>
          </w:p>
          <w:p w:rsidR="004443E8" w:rsidRDefault="004443E8" w:rsidP="004443E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использовать приобретенные знания и умения в практической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3E8" w:rsidRDefault="004443E8" w:rsidP="008C2C8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анализи</w:t>
            </w:r>
            <w:r w:rsidRPr="002221EB">
              <w:rPr>
                <w:rFonts w:ascii="Times New Roman" w:hAnsi="Times New Roman"/>
                <w:sz w:val="28"/>
                <w:szCs w:val="28"/>
              </w:rPr>
              <w:t>роват</w:t>
            </w:r>
            <w:r>
              <w:rPr>
                <w:rFonts w:ascii="Times New Roman" w:hAnsi="Times New Roman"/>
                <w:sz w:val="28"/>
                <w:szCs w:val="28"/>
              </w:rPr>
              <w:t>ь, сравнивать, обобщать, формули</w:t>
            </w:r>
            <w:r w:rsidRPr="002221EB">
              <w:rPr>
                <w:rFonts w:ascii="Times New Roman" w:hAnsi="Times New Roman"/>
                <w:sz w:val="28"/>
                <w:szCs w:val="28"/>
              </w:rPr>
              <w:t>ровать вывод.</w:t>
            </w:r>
          </w:p>
          <w:p w:rsidR="004443E8" w:rsidRDefault="004443E8" w:rsidP="008C2C8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строить простые распространенные предложения.</w:t>
            </w:r>
          </w:p>
          <w:p w:rsidR="004443E8" w:rsidRPr="00A54249" w:rsidRDefault="004443E8" w:rsidP="008C2C8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рассуждать, доказывать свою точку зрения.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Pr="00A54249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A54249">
              <w:rPr>
                <w:rFonts w:ascii="Times New Roman" w:hAnsi="Times New Roman"/>
                <w:sz w:val="28"/>
                <w:szCs w:val="28"/>
              </w:rPr>
              <w:t xml:space="preserve">Воспитывать </w:t>
            </w:r>
            <w:proofErr w:type="spellStart"/>
            <w:proofErr w:type="gramStart"/>
            <w:r w:rsidRPr="00A54249">
              <w:rPr>
                <w:rFonts w:ascii="Times New Roman" w:hAnsi="Times New Roman"/>
                <w:sz w:val="28"/>
                <w:szCs w:val="28"/>
              </w:rPr>
              <w:t>работоспо-собность</w:t>
            </w:r>
            <w:proofErr w:type="spellEnd"/>
            <w:proofErr w:type="gramEnd"/>
            <w:r w:rsidRPr="00A54249">
              <w:rPr>
                <w:rFonts w:ascii="Times New Roman" w:hAnsi="Times New Roman"/>
                <w:sz w:val="28"/>
                <w:szCs w:val="28"/>
              </w:rPr>
              <w:t>, мотивацию к учебной деятельности.</w:t>
            </w:r>
          </w:p>
          <w:p w:rsidR="004443E8" w:rsidRPr="00A54249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A54249">
              <w:rPr>
                <w:rFonts w:ascii="Times New Roman" w:hAnsi="Times New Roman"/>
                <w:sz w:val="28"/>
                <w:szCs w:val="28"/>
              </w:rPr>
              <w:t>Воспитывать умение сотрудничать со сверстниками в паре, группе.</w:t>
            </w:r>
          </w:p>
        </w:tc>
      </w:tr>
      <w:tr w:rsidR="004443E8" w:rsidTr="008C2C8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8" w:rsidRPr="002221EB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Знать приметы и особенности зимних месяцев. </w:t>
            </w:r>
            <w:r w:rsidR="00341824">
              <w:rPr>
                <w:rFonts w:ascii="Times New Roman" w:hAnsi="Times New Roman"/>
                <w:sz w:val="28"/>
                <w:szCs w:val="28"/>
              </w:rPr>
              <w:t xml:space="preserve">Уметь строить простые распространенные предложения.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Уметь рассказать о зимних забавах детей. Уметь объяснить смысл таких природных явлений, как </w:t>
            </w:r>
            <w:r w:rsidRPr="00341824">
              <w:rPr>
                <w:rFonts w:ascii="Times New Roman" w:hAnsi="Times New Roman"/>
                <w:i/>
                <w:sz w:val="28"/>
                <w:szCs w:val="28"/>
              </w:rPr>
              <w:t>метель и вьюга</w:t>
            </w:r>
            <w:r w:rsidRPr="002F0F1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4443E8" w:rsidRDefault="004443E8" w:rsidP="004443E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43E8" w:rsidRPr="00215269" w:rsidRDefault="004443E8" w:rsidP="004443E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269">
        <w:rPr>
          <w:rFonts w:ascii="Times New Roman" w:hAnsi="Times New Roman"/>
          <w:b/>
          <w:sz w:val="28"/>
          <w:szCs w:val="28"/>
        </w:rPr>
        <w:t>Организационная структура логопедического занятия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126"/>
        <w:gridCol w:w="2268"/>
        <w:gridCol w:w="4395"/>
        <w:gridCol w:w="4961"/>
      </w:tblGrid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Этап логопедического занятия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4395" w:type="dxa"/>
          </w:tcPr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Задания </w:t>
            </w:r>
          </w:p>
        </w:tc>
        <w:tc>
          <w:tcPr>
            <w:tcW w:w="4961" w:type="dxa"/>
          </w:tcPr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Планируемые результаты УУД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FF7720">
              <w:rPr>
                <w:rFonts w:ascii="Times New Roman" w:hAnsi="Times New Roman"/>
                <w:sz w:val="28"/>
                <w:szCs w:val="28"/>
              </w:rPr>
              <w:t>Организа-ционный</w:t>
            </w:r>
            <w:proofErr w:type="spellEnd"/>
            <w:r w:rsidRPr="00FF7720">
              <w:rPr>
                <w:rFonts w:ascii="Times New Roman" w:hAnsi="Times New Roman"/>
                <w:sz w:val="28"/>
                <w:szCs w:val="28"/>
              </w:rPr>
              <w:t xml:space="preserve"> момент. Мотивация к учебной деятельности.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Психологический настрой на занятие. Создание атмосферы дружелюбия, активизация внимания.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Приветствуют друг друга, педагога.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Включаются в учебную деятельность на личностно значимом уровне.</w:t>
            </w:r>
          </w:p>
        </w:tc>
        <w:tc>
          <w:tcPr>
            <w:tcW w:w="4395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Прозвенел </w:t>
            </w:r>
            <w:r>
              <w:rPr>
                <w:rFonts w:ascii="Times New Roman" w:hAnsi="Times New Roman"/>
                <w:sz w:val="28"/>
                <w:szCs w:val="28"/>
              </w:rPr>
              <w:t>и смолк звонок, начинается урок. На меня все посмотрели и за парту тихо сели!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443E8" w:rsidRPr="00FF7720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Личностные:</w:t>
            </w:r>
          </w:p>
          <w:p w:rsidR="004443E8" w:rsidRPr="00FF7720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 позитивно настрои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ться на работу.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.Постановка темы и цели занятия.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Ставит перед учениками проблему.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Организует подводящий диалог учащихся, в ходе которого уточняет тему занятия.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Формулируют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тему и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цель деятельности на занятии.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Выявляют трудности и ищут пути решения поставленной проблемы.</w:t>
            </w:r>
          </w:p>
        </w:tc>
        <w:tc>
          <w:tcPr>
            <w:tcW w:w="4395" w:type="dxa"/>
          </w:tcPr>
          <w:p w:rsidR="004443E8" w:rsidRPr="00AD125C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Чтобы определить тему нашего занятия, отгадайте загадку: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№1</w:t>
            </w:r>
          </w:p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12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F8AE0" wp14:editId="0B6F5F10">
                  <wp:extent cx="2057400" cy="1543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90" cy="154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- Кто догадался, какая тема занятия</w:t>
            </w:r>
            <w:r>
              <w:rPr>
                <w:rFonts w:ascii="Times New Roman" w:hAnsi="Times New Roman"/>
                <w:sz w:val="28"/>
                <w:szCs w:val="28"/>
              </w:rPr>
              <w:t>? Ч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ем мы будем сегодня заниматься?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- Правильно. Сегодня </w:t>
            </w:r>
            <w:r>
              <w:rPr>
                <w:rFonts w:ascii="Times New Roman" w:hAnsi="Times New Roman"/>
                <w:sz w:val="28"/>
                <w:szCs w:val="28"/>
              </w:rPr>
              <w:t>на занятии мы вспомним все, что знаем о зиме.</w:t>
            </w:r>
          </w:p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917E4C" wp14:editId="1BA7168F">
                  <wp:extent cx="2276475" cy="1522603"/>
                  <wp:effectExtent l="0" t="0" r="0" b="1905"/>
                  <wp:docPr id="8" name="Рисунок 8" descr="C:\Users\CAB336\Documents\ПРЕДМЕТНЫЕ КАРТИНКИ\к теме ГЛАСНЫЕ\bb7bcadffb2642f358a529efc0b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B336\Documents\ПРЕДМЕТНЫЕ КАРТИНКИ\к теме ГЛАСНЫЕ\bb7bcadffb2642f358a529efc0b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60" cy="152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43E8" w:rsidRPr="00DE54B1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lastRenderedPageBreak/>
              <w:t>Познавательные: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Уметь самостоятельно выделить и сформулировать познавательную цель. 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Коммуникативные: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Излагать свои мысли.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Регулятивные: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Определять и осознавать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тему и 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цель 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учебной деятельности.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Актуализа-ция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знаний. 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Организует работу учащихся в парах.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Каждая пара получает варианты ответов, нужно найти правильный вариант и обосновать свой выбор.</w:t>
            </w:r>
          </w:p>
        </w:tc>
        <w:tc>
          <w:tcPr>
            <w:tcW w:w="4395" w:type="dxa"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вспомним, после какого времени года наступает зима?</w:t>
            </w:r>
          </w:p>
          <w:p w:rsidR="004443E8" w:rsidRPr="00DE54B1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какие зимние месяцы вы знаете?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Слайды  №2, 3</w:t>
            </w:r>
          </w:p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7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85DF1" wp14:editId="74B8AEDB">
                  <wp:extent cx="2247900" cy="1542720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451" cy="155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0C2748" w:rsidRDefault="004443E8" w:rsidP="008C2C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443E8" w:rsidRPr="000C274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74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1CE2F" wp14:editId="500F9FDD">
                  <wp:extent cx="2343150" cy="1514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407" cy="15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Познавательные: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Поиск необходимой информации, структурирование знаний. Уметь доказывать и строить логическую цепь рассуждений. Уметь сравнивать и обобщать.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Регулятивные: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Учитывать выделенные ориентиры действия в учебном материале.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Коммуникативные: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Высказывать свои предположения, рассуждать, излагать свои мысли.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Участвовать в коллективном обсуждении. Выслушивать чужое мнение.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1113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Личностные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443E8" w:rsidRPr="00A3481F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положительное отношение к процессу познания. Продуктивно взаимодействовать со сверстниками.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Актуализа-ция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знаний об особенностях декабря.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>Организует работу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подгруппах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 xml:space="preserve">, следит за </w:t>
            </w: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>правильностью выполнения заданий.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Раздает карточки, дублирующие слайды № 4,5,6.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>Выпо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лняют задания устно.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Каждая подгруппа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получает варианты ответов, нужно найти правильный вариант и обосновать свой выбор. Выбранные варианты ответа ученики выставляют на магнитную доску.</w:t>
            </w:r>
          </w:p>
        </w:tc>
        <w:tc>
          <w:tcPr>
            <w:tcW w:w="4395" w:type="dxa"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У каждого месяца есть свои приметы и особенности.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Назовите первый зимний месяц. Чем известен этот месяц?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Выберите нужный вариант ответа.</w:t>
            </w:r>
          </w:p>
          <w:p w:rsidR="004443E8" w:rsidRPr="004856A3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Слайды № 4,5,6</w:t>
            </w:r>
          </w:p>
          <w:p w:rsidR="004443E8" w:rsidRPr="00FF7720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5EA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C3EEB" wp14:editId="1686666F">
                  <wp:extent cx="2047875" cy="1353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0" cy="135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4856A3" w:rsidRDefault="004443E8" w:rsidP="008C2C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56A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1BA7C4" wp14:editId="00FFDCDA">
                  <wp:extent cx="2028825" cy="136171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589" cy="136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A367D7" w:rsidRDefault="004443E8" w:rsidP="008C2C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7D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83FF8" wp14:editId="7A4AB135">
                  <wp:extent cx="2114641" cy="152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77" cy="153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6C2EB9" w:rsidRDefault="004443E8" w:rsidP="008C2C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Кто прокомментирует, что у нас получилось?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(В декабре 31 день.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Ночи длиннее, чем дни. 31 декабря мы отмечаем праздник Новый год.)</w:t>
            </w:r>
            <w:proofErr w:type="gramEnd"/>
          </w:p>
          <w:p w:rsidR="004443E8" w:rsidRPr="004856A3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чем любим праздник Новый год?</w:t>
            </w:r>
          </w:p>
        </w:tc>
        <w:tc>
          <w:tcPr>
            <w:tcW w:w="4961" w:type="dxa"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Уметь анализировать, сравнивать и обобщать. Искать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необходимую информацию, структурировать знания.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Уметь доказывать и строить логическую цепь рассуждений.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Уметь корректировать свои действия, вносить необходимые дополнения. Давать оценку тому, что уже усвоено и что еще нужно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усвоить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Осуществлять совместную деятельность, сотрудничать с логопедом и одноклассниками. 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Высказывать свои предположения, рассуждать, излагать свои мысли.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Участвовать в коллективном обсуждении. Выслушивать чужое мнение.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1113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Личностные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443E8" w:rsidRPr="004364C9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положительный интерес к процессу познания. Продуктивно взаимодействовать со сверстниками.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Составле-ние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распространенных предложений по сюжетной картинке «Зимние забавы».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  <w:r>
              <w:rPr>
                <w:rFonts w:ascii="Times New Roman" w:hAnsi="Times New Roman"/>
                <w:sz w:val="28"/>
                <w:szCs w:val="28"/>
              </w:rPr>
              <w:t>индивидуальную работу учащихся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 xml:space="preserve">, следит за </w:t>
            </w:r>
            <w:r>
              <w:rPr>
                <w:rFonts w:ascii="Times New Roman" w:hAnsi="Times New Roman"/>
                <w:sz w:val="28"/>
                <w:szCs w:val="28"/>
              </w:rPr>
              <w:t>правильностью выполнения задания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на общий фон сюжетной картины прикрепляют отдельных персонажей и  составляют про них предложения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</w:t>
            </w:r>
            <w:r w:rsidR="00341824">
              <w:rPr>
                <w:rFonts w:ascii="Times New Roman" w:hAnsi="Times New Roman"/>
                <w:sz w:val="28"/>
                <w:szCs w:val="28"/>
              </w:rPr>
              <w:t xml:space="preserve"> По получившейся сюжетной картине учащиеся (2-3 ученика) повторяют составленный</w:t>
            </w:r>
            <w:bookmarkStart w:id="0" w:name="_GoBack"/>
            <w:bookmarkEnd w:id="0"/>
            <w:r w:rsidR="00341824">
              <w:rPr>
                <w:rFonts w:ascii="Times New Roman" w:hAnsi="Times New Roman"/>
                <w:sz w:val="28"/>
                <w:szCs w:val="28"/>
              </w:rPr>
              <w:t xml:space="preserve"> рассказ.</w:t>
            </w:r>
          </w:p>
        </w:tc>
        <w:tc>
          <w:tcPr>
            <w:tcW w:w="4395" w:type="dxa"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 смену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Декабрю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какой приходит месяц?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 7</w:t>
            </w: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5AD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AB997" wp14:editId="468EB251">
                  <wp:extent cx="2066925" cy="1400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66" cy="140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вы видите на картинке? Как одним словом назвать природное явление, когда падает снег? (снегопад)</w:t>
            </w:r>
          </w:p>
          <w:p w:rsidR="004443E8" w:rsidRPr="00D45ADA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какими снежинками падает – мелкими или крупными? Как тогда мы скажем? (снег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валИт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хлопьями)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Месяц Январь просит вас построить картину «Как отдыхают ребята зимой» и рассказать, чем они занимаются. Прикрепляя картинку, постройте предложение.</w:t>
            </w:r>
          </w:p>
          <w:p w:rsidR="004443E8" w:rsidRPr="00E425C9" w:rsidRDefault="004443E8" w:rsidP="008C2C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Начну рассказ я, а продолжите уже вы: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Наступили зимние каникулы. Ребята вышли во двор на прогулку…</w:t>
            </w:r>
          </w:p>
          <w:p w:rsidR="004443E8" w:rsidRPr="00B875E3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 №8</w:t>
            </w: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012951" wp14:editId="299ADE5F">
                  <wp:extent cx="2409825" cy="1676400"/>
                  <wp:effectExtent l="0" t="0" r="9525" b="0"/>
                  <wp:docPr id="8194" name="Picture 2" descr="C:\Users\CAB336\Documents\ПРЕДМЕТНЫЕ КАРТИНКИ\ЗИМНИЕ ЗАБАВЫ\зимние забавы 1\zimniieighryizabavysdietmi_2.jpe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CAB336\Documents\ПРЕДМЕТНЫЕ КАРТИНКИ\ЗИМНИЕ ЗАБАВЫ\зимние забавы 1\zimniieighryizabavysdietmi_2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3" cy="16812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 нас получился целый рассказ о зимних забавах.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повторит весь рассказ от начала до конца?</w:t>
            </w:r>
          </w:p>
        </w:tc>
        <w:tc>
          <w:tcPr>
            <w:tcW w:w="4961" w:type="dxa"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Осознанно строить речевое высказывание в устной форме. Составлять целое из частей, самостоятельно достраивать недостающими компонентами.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Контролировать процесс и результаты деятельности. При необходимости корректировать свои действия, вносить необходимые дополнения.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Владеть монологической речью в соответствии с грамматическими нормами языка. Уметь обмениваться мнениями, слушать партнера по коммуникации.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Личностные:</w:t>
            </w:r>
          </w:p>
          <w:p w:rsidR="004443E8" w:rsidRPr="00D37963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положительное отношение к познавательной  деятельности, желание совершенствовать имеющиеся знания. Участвовать в творческом процессе.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.Актуализация знаний об особенностях февраля.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Организует работу детей, осуществляет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правильным выполнением задания.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Анализируют, разбирают и сравнивают значение слов, рассуждают, доказывают и выбирают правильный ответ.</w:t>
            </w:r>
          </w:p>
        </w:tc>
        <w:tc>
          <w:tcPr>
            <w:tcW w:w="4395" w:type="dxa"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Третий зимний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месяц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– это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какой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месяц?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Количество дней у всех месяцев из года в год не меняется, кроме февраля – это самый короткий месяц года. В нем бывает 28 или 29 дней.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еще в это время часто бывают метели и вьюги. Что же это за зимние природные явления такие?</w:t>
            </w:r>
          </w:p>
          <w:p w:rsidR="004443E8" w:rsidRPr="00E425C9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предлагает вам подумать: от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какого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слова могли произойти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метель и вьюга?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Слайды №9, 10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Что значит </w:t>
            </w:r>
            <w:r w:rsidRPr="00560085">
              <w:rPr>
                <w:rFonts w:ascii="Times New Roman" w:hAnsi="Times New Roman"/>
                <w:i/>
                <w:sz w:val="28"/>
                <w:szCs w:val="28"/>
              </w:rPr>
              <w:t>ломать</w:t>
            </w:r>
            <w:r>
              <w:rPr>
                <w:rFonts w:ascii="Times New Roman" w:hAnsi="Times New Roman"/>
                <w:sz w:val="28"/>
                <w:szCs w:val="28"/>
              </w:rPr>
              <w:t>? Как вы понимаете смысл этого слова?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что значит </w:t>
            </w:r>
            <w:r w:rsidRPr="00560085">
              <w:rPr>
                <w:rFonts w:ascii="Times New Roman" w:hAnsi="Times New Roman"/>
                <w:i/>
                <w:sz w:val="28"/>
                <w:szCs w:val="28"/>
              </w:rPr>
              <w:t>морозить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Как объясните смысл слова </w:t>
            </w:r>
            <w:r w:rsidRPr="00560085">
              <w:rPr>
                <w:rFonts w:ascii="Times New Roman" w:hAnsi="Times New Roman"/>
                <w:i/>
                <w:sz w:val="28"/>
                <w:szCs w:val="28"/>
              </w:rPr>
              <w:t>мести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Значит,  </w:t>
            </w:r>
            <w:proofErr w:type="gramStart"/>
            <w:r w:rsidRPr="00560085">
              <w:rPr>
                <w:rFonts w:ascii="Times New Roman" w:hAnsi="Times New Roman"/>
                <w:i/>
                <w:sz w:val="28"/>
                <w:szCs w:val="28"/>
              </w:rPr>
              <w:t>метель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почему так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называется?</w:t>
            </w:r>
          </w:p>
          <w:p w:rsidR="004443E8" w:rsidRPr="00560085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Подумайте, а </w:t>
            </w:r>
            <w:r w:rsidRPr="00560085">
              <w:rPr>
                <w:rFonts w:ascii="Times New Roman" w:hAnsi="Times New Roman"/>
                <w:i/>
                <w:sz w:val="28"/>
                <w:szCs w:val="28"/>
              </w:rPr>
              <w:t>вьюга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какого слова произошло?</w:t>
            </w: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7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83C5BD" wp14:editId="1845BCC1">
                  <wp:extent cx="2257425" cy="14859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89" cy="148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13277D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443E8" w:rsidRDefault="004443E8" w:rsidP="008C2C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D1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ACD12" wp14:editId="2E3A1AA9">
                  <wp:extent cx="2171700" cy="1247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9" cy="125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Т.е. ветер может мести снег вдоль дорог, полей (</w:t>
            </w:r>
            <w:r w:rsidRPr="0013277D">
              <w:rPr>
                <w:rFonts w:ascii="Times New Roman" w:hAnsi="Times New Roman"/>
                <w:i/>
                <w:sz w:val="28"/>
                <w:szCs w:val="28"/>
              </w:rPr>
              <w:t>метель</w:t>
            </w:r>
            <w:r>
              <w:rPr>
                <w:rFonts w:ascii="Times New Roman" w:hAnsi="Times New Roman"/>
                <w:sz w:val="28"/>
                <w:szCs w:val="28"/>
              </w:rPr>
              <w:t>), а может поднимать его, кружить и завивать в снежные вихри (</w:t>
            </w:r>
            <w:r w:rsidRPr="0013277D">
              <w:rPr>
                <w:rFonts w:ascii="Times New Roman" w:hAnsi="Times New Roman"/>
                <w:i/>
                <w:sz w:val="28"/>
                <w:szCs w:val="28"/>
              </w:rPr>
              <w:t>вьюга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961" w:type="dxa"/>
          </w:tcPr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 сравнивать и анализировать. Ориентироваться в своей системе знаний. Поиск необходимой информации, выведение следствий. Строить логическую цепь рассуждений, уметь доказать свою гипотезу.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Регулятивные: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Контролировать процесс и результаты деятельности. При необходимости корректировать свои действия, вносить необходимые дополнения.</w:t>
            </w:r>
          </w:p>
          <w:p w:rsidR="004443E8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Коммуникативные:</w:t>
            </w:r>
          </w:p>
          <w:p w:rsidR="004443E8" w:rsidRPr="005F234A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Участвовать в коллективном обсуждении. Высказывать свою точку зрения. Объяснять и обосновывать свой выбор.</w:t>
            </w:r>
          </w:p>
        </w:tc>
      </w:tr>
      <w:tr w:rsidR="004443E8" w:rsidRPr="00FF7720" w:rsidTr="008C2C84">
        <w:tc>
          <w:tcPr>
            <w:tcW w:w="1951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VIII</w:t>
            </w:r>
            <w:r w:rsidRPr="00FF7720">
              <w:rPr>
                <w:rFonts w:ascii="Times New Roman" w:hAnsi="Times New Roman"/>
                <w:sz w:val="28"/>
                <w:szCs w:val="28"/>
              </w:rPr>
              <w:t>. Итог урока. Рефлексия.</w:t>
            </w:r>
          </w:p>
        </w:tc>
        <w:tc>
          <w:tcPr>
            <w:tcW w:w="2126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Обеспечивает возможность осознания 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учащи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мися своей деятельности на занятии. Обеспечивает </w:t>
            </w:r>
            <w:proofErr w:type="spellStart"/>
            <w:proofErr w:type="gramStart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положитель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ную</w:t>
            </w:r>
            <w:proofErr w:type="spellEnd"/>
            <w:proofErr w:type="gramEnd"/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реакцию учащихся.</w:t>
            </w:r>
          </w:p>
        </w:tc>
        <w:tc>
          <w:tcPr>
            <w:tcW w:w="2268" w:type="dxa"/>
          </w:tcPr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Осознают  свою учебную деятельность на занятии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систематизируют имеющиеся и полученные знания. Самостоя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тельно оценива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ют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свою работу. 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Высказывают впечатления от занятия.</w:t>
            </w:r>
          </w:p>
        </w:tc>
        <w:tc>
          <w:tcPr>
            <w:tcW w:w="4395" w:type="dxa"/>
          </w:tcPr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Вот мы и выполнили все задания братьев-месяцев.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подведем итог: О каком времени года мы говорили?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Что нового вы сегодня узнали? 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теперь, братья-месяцы предлагают вам нарядить елку: если вы довольны своей работой на уроке, вам все было понятно, то повесьте на елку елочный шар, а если вы считаете, что что-то 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совсем хорошо у вас получилось, то положите елочный шарик рядом с елкой.</w:t>
            </w:r>
          </w:p>
          <w:p w:rsidR="004443E8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очень рада, что у нас получилась такая нарядная и красивая елка!</w:t>
            </w:r>
          </w:p>
          <w:p w:rsidR="004443E8" w:rsidRPr="00FF7720" w:rsidRDefault="004443E8" w:rsidP="008C2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Спасибо за урок!</w:t>
            </w:r>
          </w:p>
        </w:tc>
        <w:tc>
          <w:tcPr>
            <w:tcW w:w="4961" w:type="dxa"/>
          </w:tcPr>
          <w:p w:rsidR="004443E8" w:rsidRPr="00FF7720" w:rsidRDefault="004443E8" w:rsidP="008C2C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lastRenderedPageBreak/>
              <w:t>Личностные: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Самостоятельно оценивать эффективность собственной работы на занятии, результаты своей деятельности.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Коммуникативные: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Уметь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адекватно использовать речевые средства для 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формления своих суждений, аргументировать свою точку зрения. Уметь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слушать.</w:t>
            </w:r>
            <w:r w:rsidRPr="00FF7720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Style w:val="a6"/>
                <w:rFonts w:ascii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Регулятивные:</w:t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F772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Планировать дальнейшие действия для совершенствования результата.</w:t>
            </w:r>
          </w:p>
        </w:tc>
      </w:tr>
    </w:tbl>
    <w:p w:rsidR="004443E8" w:rsidRDefault="004443E8" w:rsidP="004443E8"/>
    <w:p w:rsidR="00E566A0" w:rsidRDefault="00E566A0" w:rsidP="00F85990">
      <w:pPr>
        <w:ind w:firstLine="708"/>
        <w:rPr>
          <w:rFonts w:ascii="Times New Roman" w:hAnsi="Times New Roman"/>
          <w:sz w:val="28"/>
          <w:szCs w:val="28"/>
        </w:rPr>
      </w:pPr>
      <w:r w:rsidRPr="00E566A0">
        <w:rPr>
          <w:rFonts w:ascii="Times New Roman" w:hAnsi="Times New Roman"/>
          <w:b/>
          <w:i/>
          <w:sz w:val="28"/>
          <w:szCs w:val="28"/>
        </w:rPr>
        <w:t>В заключение</w:t>
      </w:r>
      <w:r w:rsidRPr="00E566A0">
        <w:rPr>
          <w:rFonts w:ascii="Times New Roman" w:hAnsi="Times New Roman"/>
          <w:sz w:val="28"/>
          <w:szCs w:val="28"/>
        </w:rPr>
        <w:t xml:space="preserve"> хочется отметить, что только систематические упражнения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E566A0">
        <w:rPr>
          <w:rFonts w:ascii="Times New Roman" w:hAnsi="Times New Roman"/>
          <w:sz w:val="28"/>
          <w:szCs w:val="28"/>
        </w:rPr>
        <w:t>рассказывании постепенно приучат ребенка к соблюдению определенных правил при построении развернутых высказываний, построении рассказа, к последовательному изложению мыслей и прослеживанию связи между событиями. В</w:t>
      </w:r>
      <w:r w:rsidRPr="00E566A0">
        <w:rPr>
          <w:rFonts w:ascii="Times New Roman" w:hAnsi="Times New Roman"/>
        </w:rPr>
        <w:t xml:space="preserve"> </w:t>
      </w:r>
      <w:r w:rsidRPr="00E566A0">
        <w:rPr>
          <w:rFonts w:ascii="Times New Roman" w:hAnsi="Times New Roman"/>
          <w:sz w:val="28"/>
          <w:szCs w:val="28"/>
        </w:rPr>
        <w:t>результате такого обучения дети с речевыми нарушениями могут приблизиться по уровню развития языковой способности к показателям нормально развивающихся детей.</w:t>
      </w:r>
    </w:p>
    <w:p w:rsidR="00E566A0" w:rsidRDefault="00E566A0" w:rsidP="00E566A0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566A0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E566A0" w:rsidRPr="00F85990" w:rsidRDefault="00F85990" w:rsidP="00F85990">
      <w:pPr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1. </w:t>
      </w:r>
      <w:proofErr w:type="spellStart"/>
      <w:r w:rsidR="00E566A0" w:rsidRPr="00F85990">
        <w:rPr>
          <w:rFonts w:ascii="Times New Roman" w:hAnsi="Times New Roman"/>
          <w:color w:val="333333"/>
          <w:sz w:val="28"/>
          <w:szCs w:val="28"/>
        </w:rPr>
        <w:t>Ефименкова</w:t>
      </w:r>
      <w:proofErr w:type="spellEnd"/>
      <w:r w:rsidR="00E566A0" w:rsidRPr="00F85990">
        <w:rPr>
          <w:rFonts w:ascii="Times New Roman" w:hAnsi="Times New Roman"/>
          <w:color w:val="333333"/>
          <w:sz w:val="28"/>
          <w:szCs w:val="28"/>
        </w:rPr>
        <w:t xml:space="preserve"> Л.Н. Коррекция устной и письменной речи учащихся начальных классов. Книга для логопедов. – М.: Просвещение, 1991г.</w:t>
      </w:r>
    </w:p>
    <w:p w:rsidR="00E566A0" w:rsidRPr="00F85990" w:rsidRDefault="00F85990" w:rsidP="00F85990">
      <w:pPr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2. </w:t>
      </w:r>
      <w:r w:rsidRPr="00F85990">
        <w:rPr>
          <w:rFonts w:ascii="Times New Roman" w:hAnsi="Times New Roman"/>
          <w:color w:val="333333"/>
          <w:sz w:val="28"/>
          <w:szCs w:val="28"/>
        </w:rPr>
        <w:t xml:space="preserve">Жукова Н.С., </w:t>
      </w:r>
      <w:proofErr w:type="spellStart"/>
      <w:r w:rsidRPr="00F85990">
        <w:rPr>
          <w:rFonts w:ascii="Times New Roman" w:hAnsi="Times New Roman"/>
          <w:color w:val="333333"/>
          <w:sz w:val="28"/>
          <w:szCs w:val="28"/>
        </w:rPr>
        <w:t>Мастюкова</w:t>
      </w:r>
      <w:proofErr w:type="spellEnd"/>
      <w:r w:rsidRPr="00F85990">
        <w:rPr>
          <w:rFonts w:ascii="Times New Roman" w:hAnsi="Times New Roman"/>
          <w:color w:val="333333"/>
          <w:sz w:val="28"/>
          <w:szCs w:val="28"/>
        </w:rPr>
        <w:t xml:space="preserve"> Е.М., Филичева Т.Б. Логопедия. Преодоление общего недоразвития речи у дошкольников. Екатеринбург: Изд-во АРД ЛТД, 1999г.</w:t>
      </w:r>
    </w:p>
    <w:p w:rsidR="00F85990" w:rsidRPr="00F85990" w:rsidRDefault="00F85990" w:rsidP="00F85990">
      <w:pPr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3. </w:t>
      </w:r>
      <w:proofErr w:type="spellStart"/>
      <w:r w:rsidRPr="00F85990">
        <w:rPr>
          <w:rFonts w:ascii="Times New Roman" w:hAnsi="Times New Roman"/>
          <w:color w:val="333333"/>
          <w:sz w:val="28"/>
          <w:szCs w:val="28"/>
        </w:rPr>
        <w:t>Закожурникова</w:t>
      </w:r>
      <w:proofErr w:type="spellEnd"/>
      <w:r w:rsidRPr="00F85990">
        <w:rPr>
          <w:rFonts w:ascii="Times New Roman" w:hAnsi="Times New Roman"/>
          <w:color w:val="333333"/>
          <w:sz w:val="28"/>
          <w:szCs w:val="28"/>
        </w:rPr>
        <w:t xml:space="preserve"> М.Л. Сочинение и изложение в начальных классах. Изд-во Просвещение, Москва 1964г.</w:t>
      </w:r>
    </w:p>
    <w:p w:rsidR="00F85990" w:rsidRPr="00F85990" w:rsidRDefault="00F85990" w:rsidP="00F85990">
      <w:pPr>
        <w:pStyle w:val="a4"/>
        <w:numPr>
          <w:ilvl w:val="0"/>
          <w:numId w:val="4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F85990">
        <w:rPr>
          <w:color w:val="333333"/>
          <w:sz w:val="28"/>
          <w:szCs w:val="28"/>
        </w:rPr>
        <w:t>Печкурова О.В. Современные уроки развития речи. 2 класс. – Ростов н</w:t>
      </w:r>
      <w:proofErr w:type="gramStart"/>
      <w:r w:rsidRPr="00F85990">
        <w:rPr>
          <w:color w:val="333333"/>
          <w:sz w:val="28"/>
          <w:szCs w:val="28"/>
        </w:rPr>
        <w:t>/Д</w:t>
      </w:r>
      <w:proofErr w:type="gramEnd"/>
      <w:r w:rsidRPr="00F85990">
        <w:rPr>
          <w:color w:val="333333"/>
          <w:sz w:val="28"/>
          <w:szCs w:val="28"/>
        </w:rPr>
        <w:t>: изд-во «Феникс», 2003г.</w:t>
      </w:r>
    </w:p>
    <w:p w:rsidR="00F85990" w:rsidRPr="00F85990" w:rsidRDefault="00F85990" w:rsidP="00F85990">
      <w:pPr>
        <w:pStyle w:val="a4"/>
        <w:numPr>
          <w:ilvl w:val="0"/>
          <w:numId w:val="4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proofErr w:type="spellStart"/>
      <w:r w:rsidRPr="00F85990">
        <w:rPr>
          <w:color w:val="333333"/>
          <w:sz w:val="28"/>
          <w:szCs w:val="28"/>
        </w:rPr>
        <w:t>Садовникова</w:t>
      </w:r>
      <w:proofErr w:type="spellEnd"/>
      <w:r w:rsidRPr="00F85990">
        <w:rPr>
          <w:color w:val="333333"/>
          <w:sz w:val="28"/>
          <w:szCs w:val="28"/>
        </w:rPr>
        <w:t xml:space="preserve"> И.Н. Нарушения письменной речи и их преодоление у младших школьников. Учебное пособие. – М.: </w:t>
      </w:r>
      <w:proofErr w:type="spellStart"/>
      <w:r w:rsidRPr="00F85990">
        <w:rPr>
          <w:color w:val="333333"/>
          <w:sz w:val="28"/>
          <w:szCs w:val="28"/>
        </w:rPr>
        <w:t>Владос</w:t>
      </w:r>
      <w:proofErr w:type="spellEnd"/>
      <w:r w:rsidRPr="00F85990">
        <w:rPr>
          <w:color w:val="333333"/>
          <w:sz w:val="28"/>
          <w:szCs w:val="28"/>
        </w:rPr>
        <w:t>, 1995г.</w:t>
      </w:r>
    </w:p>
    <w:p w:rsidR="00F85990" w:rsidRPr="00F85990" w:rsidRDefault="00F85990" w:rsidP="00F85990">
      <w:pPr>
        <w:pStyle w:val="a4"/>
        <w:numPr>
          <w:ilvl w:val="0"/>
          <w:numId w:val="4"/>
        </w:numPr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proofErr w:type="spellStart"/>
      <w:r w:rsidRPr="00F85990">
        <w:rPr>
          <w:color w:val="333333"/>
          <w:sz w:val="28"/>
          <w:szCs w:val="28"/>
        </w:rPr>
        <w:t>Ястребова</w:t>
      </w:r>
      <w:proofErr w:type="spellEnd"/>
      <w:r w:rsidRPr="00F85990">
        <w:rPr>
          <w:color w:val="333333"/>
          <w:sz w:val="28"/>
          <w:szCs w:val="28"/>
        </w:rPr>
        <w:t xml:space="preserve"> А.В. Преодоление общего недоразвития речи у учащихся начальных классов общеобразовательных учреждений. – М.: АРКТИ, 2000г.</w:t>
      </w:r>
    </w:p>
    <w:p w:rsidR="00F85990" w:rsidRPr="00E566A0" w:rsidRDefault="00F85990" w:rsidP="00F85990">
      <w:pPr>
        <w:pStyle w:val="a3"/>
        <w:ind w:left="2520"/>
        <w:jc w:val="both"/>
        <w:rPr>
          <w:color w:val="333333"/>
          <w:sz w:val="28"/>
          <w:szCs w:val="28"/>
        </w:rPr>
      </w:pPr>
    </w:p>
    <w:p w:rsidR="00E566A0" w:rsidRPr="00E566A0" w:rsidRDefault="00E566A0" w:rsidP="00E566A0">
      <w:pPr>
        <w:pStyle w:val="a3"/>
        <w:ind w:left="1800"/>
        <w:jc w:val="both"/>
        <w:rPr>
          <w:rFonts w:ascii="Times New Roman" w:hAnsi="Times New Roman"/>
          <w:b/>
          <w:sz w:val="28"/>
          <w:szCs w:val="28"/>
        </w:rPr>
      </w:pPr>
    </w:p>
    <w:p w:rsidR="00FB76F0" w:rsidRDefault="00FB76F0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Леонтьева Елена Валерьяновна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FB76F0" w:rsidSect="00DC78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02">
    <w:multiLevelType w:val="hybridMultilevel"/>
    <w:lvl w:ilvl="0" w:tplc="68276312">
      <w:start w:val="1"/>
      <w:numFmt w:val="decimal"/>
      <w:lvlText w:val="%1."/>
      <w:lvlJc w:val="left"/>
      <w:pPr>
        <w:ind w:left="720" w:hanging="360"/>
      </w:pPr>
    </w:lvl>
    <w:lvl w:ilvl="1" w:tplc="68276312" w:tentative="1">
      <w:start w:val="1"/>
      <w:numFmt w:val="lowerLetter"/>
      <w:lvlText w:val="%2."/>
      <w:lvlJc w:val="left"/>
      <w:pPr>
        <w:ind w:left="1440" w:hanging="360"/>
      </w:pPr>
    </w:lvl>
    <w:lvl w:ilvl="2" w:tplc="68276312" w:tentative="1">
      <w:start w:val="1"/>
      <w:numFmt w:val="lowerRoman"/>
      <w:lvlText w:val="%3."/>
      <w:lvlJc w:val="right"/>
      <w:pPr>
        <w:ind w:left="2160" w:hanging="180"/>
      </w:pPr>
    </w:lvl>
    <w:lvl w:ilvl="3" w:tplc="68276312" w:tentative="1">
      <w:start w:val="1"/>
      <w:numFmt w:val="decimal"/>
      <w:lvlText w:val="%4."/>
      <w:lvlJc w:val="left"/>
      <w:pPr>
        <w:ind w:left="2880" w:hanging="360"/>
      </w:pPr>
    </w:lvl>
    <w:lvl w:ilvl="4" w:tplc="68276312" w:tentative="1">
      <w:start w:val="1"/>
      <w:numFmt w:val="lowerLetter"/>
      <w:lvlText w:val="%5."/>
      <w:lvlJc w:val="left"/>
      <w:pPr>
        <w:ind w:left="3600" w:hanging="360"/>
      </w:pPr>
    </w:lvl>
    <w:lvl w:ilvl="5" w:tplc="68276312" w:tentative="1">
      <w:start w:val="1"/>
      <w:numFmt w:val="lowerRoman"/>
      <w:lvlText w:val="%6."/>
      <w:lvlJc w:val="right"/>
      <w:pPr>
        <w:ind w:left="4320" w:hanging="180"/>
      </w:pPr>
    </w:lvl>
    <w:lvl w:ilvl="6" w:tplc="68276312" w:tentative="1">
      <w:start w:val="1"/>
      <w:numFmt w:val="decimal"/>
      <w:lvlText w:val="%7."/>
      <w:lvlJc w:val="left"/>
      <w:pPr>
        <w:ind w:left="5040" w:hanging="360"/>
      </w:pPr>
    </w:lvl>
    <w:lvl w:ilvl="7" w:tplc="68276312" w:tentative="1">
      <w:start w:val="1"/>
      <w:numFmt w:val="lowerLetter"/>
      <w:lvlText w:val="%8."/>
      <w:lvlJc w:val="left"/>
      <w:pPr>
        <w:ind w:left="5760" w:hanging="360"/>
      </w:pPr>
    </w:lvl>
    <w:lvl w:ilvl="8" w:tplc="6827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">
    <w:multiLevelType w:val="hybridMultilevel"/>
    <w:lvl w:ilvl="0" w:tplc="886666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D215884"/>
    <w:multiLevelType w:val="hybridMultilevel"/>
    <w:tmpl w:val="3A02A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F01D59"/>
    <w:multiLevelType w:val="hybridMultilevel"/>
    <w:tmpl w:val="F11C6C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FB4CD2"/>
    <w:multiLevelType w:val="hybridMultilevel"/>
    <w:tmpl w:val="AA40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95F2E"/>
    <w:multiLevelType w:val="hybridMultilevel"/>
    <w:tmpl w:val="1C84654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D077274"/>
    <w:multiLevelType w:val="hybridMultilevel"/>
    <w:tmpl w:val="DD42C6DA"/>
    <w:lvl w:ilvl="0" w:tplc="3582227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D3413D0"/>
    <w:multiLevelType w:val="hybridMultilevel"/>
    <w:tmpl w:val="927C1F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1">
    <w:abstractNumId w:val="1601"/>
  </w:num>
  <w:num w:numId="1602">
    <w:abstractNumId w:val="160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47D"/>
    <w:rsid w:val="000B177F"/>
    <w:rsid w:val="001410F0"/>
    <w:rsid w:val="001A0D89"/>
    <w:rsid w:val="002F5AEB"/>
    <w:rsid w:val="00316550"/>
    <w:rsid w:val="00341824"/>
    <w:rsid w:val="003F4E40"/>
    <w:rsid w:val="0042599E"/>
    <w:rsid w:val="004443E8"/>
    <w:rsid w:val="00452DBD"/>
    <w:rsid w:val="005867D1"/>
    <w:rsid w:val="007B7941"/>
    <w:rsid w:val="00843355"/>
    <w:rsid w:val="008A147D"/>
    <w:rsid w:val="009A430E"/>
    <w:rsid w:val="00B727D2"/>
    <w:rsid w:val="00B95E33"/>
    <w:rsid w:val="00C97D01"/>
    <w:rsid w:val="00CD0FB9"/>
    <w:rsid w:val="00CE0EE1"/>
    <w:rsid w:val="00CE6CD3"/>
    <w:rsid w:val="00D37A58"/>
    <w:rsid w:val="00E566A0"/>
    <w:rsid w:val="00E64E9E"/>
    <w:rsid w:val="00E7480B"/>
    <w:rsid w:val="00F85990"/>
    <w:rsid w:val="00F931E1"/>
    <w:rsid w:val="00FB76F0"/>
    <w:rsid w:val="00FD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147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F4E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727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4443E8"/>
    <w:rPr>
      <w:rFonts w:cs="Times New Roman"/>
    </w:rPr>
  </w:style>
  <w:style w:type="character" w:styleId="a6">
    <w:name w:val="Emphasis"/>
    <w:uiPriority w:val="99"/>
    <w:qFormat/>
    <w:rsid w:val="004443E8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4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3E8"/>
    <w:rPr>
      <w:rFonts w:ascii="Tahoma" w:eastAsia="Calibri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147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F4E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727D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4443E8"/>
    <w:rPr>
      <w:rFonts w:cs="Times New Roman"/>
    </w:rPr>
  </w:style>
  <w:style w:type="character" w:styleId="a6">
    <w:name w:val="Emphasis"/>
    <w:uiPriority w:val="99"/>
    <w:qFormat/>
    <w:rsid w:val="004443E8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4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3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414208440" Type="http://schemas.openxmlformats.org/officeDocument/2006/relationships/footnotes" Target="footnotes.xml"/><Relationship Id="rId726264344" Type="http://schemas.openxmlformats.org/officeDocument/2006/relationships/endnotes" Target="endnotes.xml"/><Relationship Id="rId611735400" Type="http://schemas.openxmlformats.org/officeDocument/2006/relationships/comments" Target="comments.xml"/><Relationship Id="rId231825766" Type="http://schemas.microsoft.com/office/2011/relationships/commentsExtended" Target="commentsExtended.xml"/><Relationship Id="rId56624878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sLrG41YNf9GUuN6Ro3GMe6oyvWY=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</SignatureValue>
  <KeyInfo>
    <X509Data>
      <X509Certificate>MIIFizCCA3MCFGmuXN4bNSDagNvjEsKHZo/19nwjMA0GCSqGSIb3DQEBCwUAMIGQ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414208440"/>
            <mdssi:RelationshipReference SourceId="rId726264344"/>
            <mdssi:RelationshipReference SourceId="rId611735400"/>
            <mdssi:RelationshipReference SourceId="rId231825766"/>
            <mdssi:RelationshipReference SourceId="rId566248783"/>
          </Transform>
          <Transform Algorithm="http://www.w3.org/TR/2001/REC-xml-c14n-20010315"/>
        </Transforms>
        <DigestMethod Algorithm="http://www.w3.org/2000/09/xmldsig#sha1"/>
        <DigestValue>Ufbz5rn5Dw+rwvI8gVe0VYrMjWU=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c7CFXzjbs1M0T98koukb95IRpLU=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aABcli2bNtIvXg5aOmp4jiMlNlw=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VkQ1RbLJeDsFQ+blyGvCz1DyfvY=</DigestValue>
      </Reference>
      <Reference URI="/word/media/image10.png?ContentType=image/png">
        <DigestMethod Algorithm="http://www.w3.org/2000/09/xmldsig#sha1"/>
        <DigestValue>aZTeLvyEZuueRYb+yLmeq/WVgqA=</DigestValue>
      </Reference>
      <Reference URI="/word/media/image11.png?ContentType=image/png">
        <DigestMethod Algorithm="http://www.w3.org/2000/09/xmldsig#sha1"/>
        <DigestValue>U3bHmpgmOkO2UEZj6kumKf/eevw=</DigestValue>
      </Reference>
      <Reference URI="/word/media/image2.gif?ContentType=image/gif">
        <DigestMethod Algorithm="http://www.w3.org/2000/09/xmldsig#sha1"/>
        <DigestValue>gQ9Q6Nj/OdZEwTkTt7tbOZMicjM=</DigestValue>
      </Reference>
      <Reference URI="/word/media/image3.png?ContentType=image/png">
        <DigestMethod Algorithm="http://www.w3.org/2000/09/xmldsig#sha1"/>
        <DigestValue>zj7YCkuVRrHMJv2hAxZJVjNEuI4=</DigestValue>
      </Reference>
      <Reference URI="/word/media/image4.png?ContentType=image/png">
        <DigestMethod Algorithm="http://www.w3.org/2000/09/xmldsig#sha1"/>
        <DigestValue>7Ao2140BrsBHfJLUHtT/3zcStF0=</DigestValue>
      </Reference>
      <Reference URI="/word/media/image5.png?ContentType=image/png">
        <DigestMethod Algorithm="http://www.w3.org/2000/09/xmldsig#sha1"/>
        <DigestValue>oa0wjP9s0/7ZXVfYfGEmXRGiB6U=</DigestValue>
      </Reference>
      <Reference URI="/word/media/image6.png?ContentType=image/png">
        <DigestMethod Algorithm="http://www.w3.org/2000/09/xmldsig#sha1"/>
        <DigestValue>Oh0XwjcNMDLMD/gcL9TES00OclU=</DigestValue>
      </Reference>
      <Reference URI="/word/media/image7.png?ContentType=image/png">
        <DigestMethod Algorithm="http://www.w3.org/2000/09/xmldsig#sha1"/>
        <DigestValue>zgKb2+L8TbpDcsCc9OYlxWgj1Q0=</DigestValue>
      </Reference>
      <Reference URI="/word/media/image8.png?ContentType=image/png">
        <DigestMethod Algorithm="http://www.w3.org/2000/09/xmldsig#sha1"/>
        <DigestValue>FapIpSTv3WlRo12M4/EOgTiQFvc=</DigestValue>
      </Reference>
      <Reference URI="/word/media/image9.jpeg?ContentType=image/jpeg">
        <DigestMethod Algorithm="http://www.w3.org/2000/09/xmldsig#sha1"/>
        <DigestValue>NfySAhkgeqcD1+tkC6zvR+VxBYU=</DigestValue>
      </Reference>
      <Reference URI="/word/numbering.xml?ContentType=application/vnd.openxmlformats-officedocument.wordprocessingml.numbering+xml">
        <DigestMethod Algorithm="http://www.w3.org/2000/09/xmldsig#sha1"/>
        <DigestValue>/b+WrI8tlGQNJ6cHg0k/wgwXu4U=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arQlqGiT72wsu7amLzUxVIsPbms=</DigestValue>
      </Reference>
      <Reference URI="/word/styles.xml?ContentType=application/vnd.openxmlformats-officedocument.wordprocessingml.styles+xml">
        <DigestMethod Algorithm="http://www.w3.org/2000/09/xmldsig#sha1"/>
        <DigestValue>mMo0R1S5mgrEUEXQB2P0nGke1Po=</DigestValue>
      </Reference>
      <Reference URI="/word/stylesWithEffects.xml?ContentType=application/vnd.ms-word.stylesWithEffects+xml">
        <DigestMethod Algorithm="http://www.w3.org/2000/09/xmldsig#sha1"/>
        <DigestValue>YmGM6BMjVOWmQYbuRDVxf9nayRA=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2021-08-18T07:01:01Z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Кузнецова</cp:lastModifiedBy>
  <cp:revision>13</cp:revision>
  <dcterms:created xsi:type="dcterms:W3CDTF">2017-05-04T06:28:00Z</dcterms:created>
  <dcterms:modified xsi:type="dcterms:W3CDTF">2017-05-12T06:06:00Z</dcterms:modified>
</cp:coreProperties>
</file>