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bmp" ContentType="image/bmp"> </Default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01E6" w:rsidRDefault="00F901E6" w:rsidP="00F901E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бюджетное общеобразовательное учреждение</w:t>
      </w:r>
    </w:p>
    <w:p w:rsidR="00F901E6" w:rsidRDefault="00F901E6" w:rsidP="00F901E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«Средняя общеобразовательная школа №198»</w:t>
      </w:r>
    </w:p>
    <w:p w:rsidR="00F901E6" w:rsidRDefault="00F901E6" w:rsidP="00F901E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Россия, г. Северск Томской области</w:t>
      </w:r>
    </w:p>
    <w:p w:rsidR="00F901E6" w:rsidRDefault="00F901E6" w:rsidP="00F901E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F901E6" w:rsidRDefault="00F901E6" w:rsidP="00F901E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F901E6" w:rsidRDefault="00F901E6" w:rsidP="00F901E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F901E6" w:rsidRDefault="00F901E6" w:rsidP="00F901E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F901E6" w:rsidRDefault="00F901E6" w:rsidP="00F901E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F901E6" w:rsidRDefault="00F901E6" w:rsidP="00F901E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Методическая разработка </w:t>
      </w:r>
    </w:p>
    <w:p w:rsidR="00F901E6" w:rsidRDefault="00F901E6" w:rsidP="00F901E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логопедического занятия по теме: </w:t>
      </w:r>
    </w:p>
    <w:p w:rsidR="00F901E6" w:rsidRDefault="00F901E6" w:rsidP="00F901E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431CD">
        <w:rPr>
          <w:rFonts w:ascii="Times New Roman" w:hAnsi="Times New Roman"/>
          <w:b/>
          <w:sz w:val="28"/>
          <w:szCs w:val="28"/>
        </w:rPr>
        <w:t xml:space="preserve">«Дифференциация </w:t>
      </w:r>
      <w:r>
        <w:rPr>
          <w:rFonts w:ascii="Times New Roman" w:hAnsi="Times New Roman"/>
          <w:b/>
          <w:sz w:val="28"/>
          <w:szCs w:val="28"/>
        </w:rPr>
        <w:t xml:space="preserve">парных </w:t>
      </w:r>
      <w:r w:rsidRPr="006431CD">
        <w:rPr>
          <w:rFonts w:ascii="Times New Roman" w:hAnsi="Times New Roman"/>
          <w:b/>
          <w:sz w:val="28"/>
          <w:szCs w:val="28"/>
        </w:rPr>
        <w:t xml:space="preserve">согласных </w:t>
      </w:r>
      <w:r>
        <w:rPr>
          <w:rFonts w:ascii="Times New Roman" w:hAnsi="Times New Roman"/>
          <w:b/>
          <w:sz w:val="28"/>
          <w:szCs w:val="28"/>
        </w:rPr>
        <w:t>по звонкости-глухости</w:t>
      </w:r>
    </w:p>
    <w:p w:rsidR="00F901E6" w:rsidRPr="006431CD" w:rsidRDefault="00F901E6" w:rsidP="00F901E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примере </w:t>
      </w:r>
      <w:r w:rsidRPr="006431CD">
        <w:rPr>
          <w:rFonts w:ascii="Times New Roman" w:hAnsi="Times New Roman"/>
          <w:b/>
          <w:sz w:val="28"/>
          <w:szCs w:val="28"/>
        </w:rPr>
        <w:t>звуков и букв Ш-Ж</w:t>
      </w:r>
    </w:p>
    <w:p w:rsidR="00F901E6" w:rsidRDefault="00F901E6" w:rsidP="00F901E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431CD">
        <w:rPr>
          <w:rFonts w:ascii="Times New Roman" w:hAnsi="Times New Roman"/>
          <w:b/>
          <w:sz w:val="28"/>
          <w:szCs w:val="28"/>
        </w:rPr>
        <w:t xml:space="preserve">в системе коррекции акустической </w:t>
      </w:r>
      <w:proofErr w:type="spellStart"/>
      <w:r w:rsidRPr="006431CD">
        <w:rPr>
          <w:rFonts w:ascii="Times New Roman" w:hAnsi="Times New Roman"/>
          <w:b/>
          <w:sz w:val="28"/>
          <w:szCs w:val="28"/>
        </w:rPr>
        <w:t>дисграфии</w:t>
      </w:r>
      <w:proofErr w:type="spellEnd"/>
      <w:r w:rsidRPr="006431CD">
        <w:rPr>
          <w:rFonts w:ascii="Times New Roman" w:hAnsi="Times New Roman"/>
          <w:b/>
          <w:sz w:val="28"/>
          <w:szCs w:val="28"/>
        </w:rPr>
        <w:t>»</w:t>
      </w:r>
    </w:p>
    <w:p w:rsidR="00F901E6" w:rsidRDefault="00FF5259" w:rsidP="00F901E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обучающихся 2-х классов</w:t>
      </w:r>
      <w:r w:rsidR="00913705">
        <w:rPr>
          <w:rFonts w:ascii="Times New Roman" w:hAnsi="Times New Roman"/>
          <w:sz w:val="28"/>
          <w:szCs w:val="28"/>
        </w:rPr>
        <w:t>, имеющих</w:t>
      </w:r>
      <w:r w:rsidR="00F901E6">
        <w:rPr>
          <w:rFonts w:ascii="Times New Roman" w:hAnsi="Times New Roman"/>
          <w:sz w:val="28"/>
          <w:szCs w:val="28"/>
        </w:rPr>
        <w:t xml:space="preserve"> логопедическое заключение:</w:t>
      </w:r>
    </w:p>
    <w:p w:rsidR="00F901E6" w:rsidRDefault="00F901E6" w:rsidP="00F901E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Нарушение письма, обусловленное ОНР (</w:t>
      </w:r>
      <w:r>
        <w:rPr>
          <w:rFonts w:ascii="Times New Roman" w:hAnsi="Times New Roman"/>
          <w:sz w:val="28"/>
          <w:szCs w:val="28"/>
          <w:lang w:val="en-US"/>
        </w:rPr>
        <w:t>III</w:t>
      </w:r>
      <w:r w:rsidRPr="001B6DE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уровня)</w:t>
      </w:r>
    </w:p>
    <w:p w:rsidR="00F901E6" w:rsidRDefault="00F901E6" w:rsidP="00F901E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F901E6" w:rsidRDefault="00F901E6" w:rsidP="00F901E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F901E6" w:rsidRDefault="00F901E6" w:rsidP="00F901E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F901E6" w:rsidRDefault="00F901E6" w:rsidP="00F901E6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Автор:</w:t>
      </w:r>
    </w:p>
    <w:p w:rsidR="00F901E6" w:rsidRDefault="00F901E6" w:rsidP="00F901E6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Кузнецова Лариса Владимировна –</w:t>
      </w:r>
    </w:p>
    <w:p w:rsidR="00F901E6" w:rsidRDefault="00F901E6" w:rsidP="00F901E6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учитель-логопед МБОУ «СОШ №198»</w:t>
      </w:r>
    </w:p>
    <w:p w:rsidR="00F901E6" w:rsidRDefault="00F901E6" w:rsidP="00F901E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901E6" w:rsidRDefault="00F901E6" w:rsidP="00F901E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901E6" w:rsidRDefault="00F901E6" w:rsidP="00F901E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901E6" w:rsidRDefault="00F901E6" w:rsidP="00F901E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901E6" w:rsidRDefault="00F901E6" w:rsidP="00F901E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901E6" w:rsidRDefault="00FF5259" w:rsidP="00F901E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Ноябрь</w:t>
      </w:r>
      <w:r w:rsidR="00F901E6">
        <w:rPr>
          <w:rFonts w:ascii="Times New Roman" w:hAnsi="Times New Roman"/>
          <w:sz w:val="28"/>
          <w:szCs w:val="28"/>
        </w:rPr>
        <w:t xml:space="preserve"> 2016г.</w:t>
      </w:r>
    </w:p>
    <w:p w:rsidR="00F901E6" w:rsidRDefault="00F901E6" w:rsidP="00F901E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Северск</w:t>
      </w:r>
    </w:p>
    <w:p w:rsidR="00F901E6" w:rsidRDefault="00F901E6" w:rsidP="00F901E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ОГЛАВЛЕНИЕ</w:t>
      </w:r>
    </w:p>
    <w:p w:rsidR="00F901E6" w:rsidRPr="004A433D" w:rsidRDefault="00F901E6" w:rsidP="00F901E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  <w:t xml:space="preserve">     </w:t>
      </w:r>
      <w:r>
        <w:rPr>
          <w:rFonts w:ascii="Times New Roman" w:hAnsi="Times New Roman"/>
          <w:sz w:val="28"/>
          <w:szCs w:val="28"/>
        </w:rPr>
        <w:t>стр.</w:t>
      </w:r>
    </w:p>
    <w:p w:rsidR="00F901E6" w:rsidRDefault="00F901E6" w:rsidP="00F901E6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Введение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3</w:t>
      </w:r>
    </w:p>
    <w:p w:rsidR="00F901E6" w:rsidRDefault="00F901E6" w:rsidP="00F901E6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Технологическая карта методической разработки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4</w:t>
      </w:r>
    </w:p>
    <w:p w:rsidR="00F901E6" w:rsidRDefault="00F901E6" w:rsidP="00F901E6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Заключение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5</w:t>
      </w:r>
    </w:p>
    <w:p w:rsidR="00F901E6" w:rsidRDefault="00F901E6" w:rsidP="00F901E6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Список используемой литературы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5</w:t>
      </w:r>
    </w:p>
    <w:p w:rsidR="00F901E6" w:rsidRDefault="00F901E6" w:rsidP="00F901E6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Организационная структура логопедического занятия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6</w:t>
      </w:r>
    </w:p>
    <w:p w:rsidR="00F901E6" w:rsidRDefault="00F901E6" w:rsidP="00F901E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901E6" w:rsidRDefault="00F901E6" w:rsidP="00F901E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901E6" w:rsidRDefault="00F901E6" w:rsidP="00F901E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901E6" w:rsidRDefault="00F901E6" w:rsidP="00F901E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901E6" w:rsidRDefault="00F901E6" w:rsidP="00F901E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901E6" w:rsidRDefault="00F901E6" w:rsidP="00F901E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901E6" w:rsidRDefault="00F901E6" w:rsidP="00F901E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901E6" w:rsidRDefault="00F901E6" w:rsidP="00F901E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901E6" w:rsidRDefault="00F901E6" w:rsidP="00F901E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901E6" w:rsidRDefault="00F901E6" w:rsidP="00F901E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901E6" w:rsidRDefault="00F901E6" w:rsidP="00F901E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901E6" w:rsidRDefault="00F901E6" w:rsidP="00F901E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901E6" w:rsidRDefault="00F901E6" w:rsidP="00F901E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901E6" w:rsidRDefault="00F901E6" w:rsidP="00F901E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901E6" w:rsidRDefault="00F901E6" w:rsidP="00F901E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901E6" w:rsidRDefault="00F901E6" w:rsidP="00F901E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901E6" w:rsidRDefault="00F901E6" w:rsidP="00F901E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901E6" w:rsidRDefault="00F901E6" w:rsidP="00F901E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901E6" w:rsidRDefault="00F901E6" w:rsidP="00F901E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901E6" w:rsidRDefault="00F901E6" w:rsidP="00F901E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901E6" w:rsidRDefault="00F901E6" w:rsidP="00F901E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901E6" w:rsidRDefault="00F901E6" w:rsidP="00F901E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901E6" w:rsidRPr="00215269" w:rsidRDefault="00F901E6" w:rsidP="00F901E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15269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F901E6" w:rsidRPr="00442404" w:rsidRDefault="00F901E6" w:rsidP="00442404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Georgia" w:eastAsia="Times New Roman" w:hAnsi="Georgia"/>
          <w:color w:val="000000"/>
          <w:sz w:val="24"/>
          <w:szCs w:val="24"/>
          <w:lang w:eastAsia="ru-RU"/>
        </w:rPr>
      </w:pPr>
      <w:r w:rsidRPr="004A433D">
        <w:rPr>
          <w:rFonts w:ascii="Times New Roman" w:hAnsi="Times New Roman"/>
          <w:i/>
          <w:sz w:val="28"/>
          <w:szCs w:val="28"/>
        </w:rPr>
        <w:t>Актуальность выбранной темы</w:t>
      </w:r>
      <w:r>
        <w:rPr>
          <w:rFonts w:ascii="Times New Roman" w:hAnsi="Times New Roman"/>
          <w:sz w:val="28"/>
          <w:szCs w:val="28"/>
        </w:rPr>
        <w:t xml:space="preserve"> заключается в том, что на школьные </w:t>
      </w:r>
      <w:proofErr w:type="spellStart"/>
      <w:r>
        <w:rPr>
          <w:rFonts w:ascii="Times New Roman" w:hAnsi="Times New Roman"/>
          <w:sz w:val="28"/>
          <w:szCs w:val="28"/>
        </w:rPr>
        <w:t>логопункты</w:t>
      </w:r>
      <w:proofErr w:type="spellEnd"/>
      <w:r>
        <w:rPr>
          <w:rFonts w:ascii="Times New Roman" w:hAnsi="Times New Roman"/>
          <w:sz w:val="28"/>
          <w:szCs w:val="28"/>
        </w:rPr>
        <w:t xml:space="preserve"> поп</w:t>
      </w:r>
      <w:r w:rsidR="00FF5259">
        <w:rPr>
          <w:rFonts w:ascii="Times New Roman" w:hAnsi="Times New Roman"/>
          <w:sz w:val="28"/>
          <w:szCs w:val="28"/>
        </w:rPr>
        <w:t>адают дети, испытывающие значительные трудности в усвоении программы по русскому языку и литературному чтению</w:t>
      </w:r>
      <w:r>
        <w:rPr>
          <w:rFonts w:ascii="Times New Roman" w:hAnsi="Times New Roman"/>
          <w:sz w:val="28"/>
          <w:szCs w:val="28"/>
        </w:rPr>
        <w:t xml:space="preserve">. </w:t>
      </w:r>
      <w:r w:rsidR="00FF5259">
        <w:rPr>
          <w:rFonts w:ascii="Times New Roman" w:hAnsi="Times New Roman"/>
          <w:sz w:val="28"/>
          <w:szCs w:val="28"/>
        </w:rPr>
        <w:t xml:space="preserve">Часто это обусловлено недоразвитием фонематического слуха и восприятия, что вызывает затруднения в тонкой дифференциации слов, близких по звучанию, в усвоении способов словообразования и словоизменения, а это в свою очередь приводит к торможению развития лексико-грамматической стороны речи. </w:t>
      </w:r>
      <w:r>
        <w:rPr>
          <w:rFonts w:ascii="Times New Roman" w:hAnsi="Times New Roman"/>
          <w:sz w:val="28"/>
          <w:szCs w:val="28"/>
        </w:rPr>
        <w:t xml:space="preserve">Такие дети не могут дифференцировать звуки по звонкости-глухости, шипящие и свистящие, сонорные, твердые и мягкие звуки. Если ребенку некоторые звуки на слух кажутся одинаковыми, то и на письме он неизбежно будет путать соответствующие буквы. </w:t>
      </w:r>
      <w:r w:rsidR="00FF5259">
        <w:rPr>
          <w:rFonts w:ascii="Times New Roman" w:hAnsi="Times New Roman"/>
          <w:sz w:val="28"/>
          <w:szCs w:val="28"/>
        </w:rPr>
        <w:t xml:space="preserve">В результате формируется </w:t>
      </w:r>
      <w:proofErr w:type="spellStart"/>
      <w:r w:rsidR="00FF5259">
        <w:rPr>
          <w:rFonts w:ascii="Times New Roman" w:hAnsi="Times New Roman"/>
          <w:sz w:val="28"/>
          <w:szCs w:val="28"/>
        </w:rPr>
        <w:t>дисграфия</w:t>
      </w:r>
      <w:proofErr w:type="spellEnd"/>
      <w:r w:rsidR="00FF5259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="00FF5259">
        <w:rPr>
          <w:rFonts w:ascii="Times New Roman" w:hAnsi="Times New Roman"/>
          <w:sz w:val="28"/>
          <w:szCs w:val="28"/>
        </w:rPr>
        <w:t>которая</w:t>
      </w:r>
      <w:proofErr w:type="gramEnd"/>
      <w:r w:rsidR="00FF5259">
        <w:rPr>
          <w:rFonts w:ascii="Times New Roman" w:hAnsi="Times New Roman"/>
          <w:sz w:val="28"/>
          <w:szCs w:val="28"/>
        </w:rPr>
        <w:t xml:space="preserve"> нередко переходит в </w:t>
      </w:r>
      <w:proofErr w:type="spellStart"/>
      <w:r w:rsidR="00FF5259">
        <w:rPr>
          <w:rFonts w:ascii="Times New Roman" w:hAnsi="Times New Roman"/>
          <w:sz w:val="28"/>
          <w:szCs w:val="28"/>
        </w:rPr>
        <w:t>дизорфографию</w:t>
      </w:r>
      <w:proofErr w:type="spellEnd"/>
      <w:r w:rsidR="00FF5259">
        <w:rPr>
          <w:rFonts w:ascii="Times New Roman" w:hAnsi="Times New Roman"/>
          <w:sz w:val="28"/>
          <w:szCs w:val="28"/>
        </w:rPr>
        <w:t>.</w:t>
      </w:r>
      <w:r w:rsidR="00442404">
        <w:rPr>
          <w:rFonts w:ascii="Georgia" w:eastAsia="Times New Roman" w:hAnsi="Georgia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Применяемая в практической логопедии система упражнений по воспитанию акустико-артикуляционных дифференцировок включает постепенно усложняющиеся задания: от сопоставления изолированных звуков с указанием сходства и различия в артикуляции и звучании к дифференциации фонем в слогах, словах, предложениях, текстах (в произношении, по слуху и на письме). При уточнении артикуляции смешиваемых по звонкости – глухости согласных звуков логопед обращает внимание детей на одинаковость артикуляционного уклада и разницу в работе голосовых складок. Поэтому при работе над дифференциацией глухих и звонких согласных звуков логопед опирается, во-первых, на кинестетические ощущения работы голосовых складок, во-вторых, на слуховое восприятие. </w:t>
      </w:r>
    </w:p>
    <w:p w:rsidR="00F901E6" w:rsidRDefault="00F901E6" w:rsidP="0044240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основании выше сказанного коррекционная работа направлена </w:t>
      </w:r>
      <w:proofErr w:type="gramStart"/>
      <w:r>
        <w:rPr>
          <w:rFonts w:ascii="Times New Roman" w:hAnsi="Times New Roman"/>
          <w:sz w:val="28"/>
          <w:szCs w:val="28"/>
        </w:rPr>
        <w:t>на</w:t>
      </w:r>
      <w:proofErr w:type="gramEnd"/>
      <w:r>
        <w:rPr>
          <w:rFonts w:ascii="Times New Roman" w:hAnsi="Times New Roman"/>
          <w:sz w:val="28"/>
          <w:szCs w:val="28"/>
        </w:rPr>
        <w:t xml:space="preserve">: </w:t>
      </w:r>
    </w:p>
    <w:p w:rsidR="00F901E6" w:rsidRDefault="00F901E6" w:rsidP="0044240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фонематического слуха и зрительного восприятия.</w:t>
      </w:r>
    </w:p>
    <w:p w:rsidR="00F901E6" w:rsidRDefault="00F901E6" w:rsidP="0044240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у учащихся мыслительных операций сравнения, умения анализировать.</w:t>
      </w:r>
    </w:p>
    <w:p w:rsidR="00F901E6" w:rsidRDefault="00F901E6" w:rsidP="00442404">
      <w:pPr>
        <w:spacing w:after="0"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4A433D">
        <w:rPr>
          <w:rFonts w:ascii="Times New Roman" w:hAnsi="Times New Roman"/>
          <w:i/>
          <w:sz w:val="28"/>
          <w:szCs w:val="28"/>
        </w:rPr>
        <w:t>Структура представленной работы</w:t>
      </w:r>
      <w:r>
        <w:rPr>
          <w:rFonts w:ascii="Times New Roman" w:hAnsi="Times New Roman"/>
          <w:sz w:val="28"/>
          <w:szCs w:val="28"/>
        </w:rPr>
        <w:t xml:space="preserve"> выполнена в соответствии с методикой работы по дифференциации звуков</w:t>
      </w:r>
      <w:r w:rsidR="00913705">
        <w:rPr>
          <w:rFonts w:ascii="Times New Roman" w:hAnsi="Times New Roman"/>
          <w:sz w:val="28"/>
          <w:szCs w:val="28"/>
        </w:rPr>
        <w:t xml:space="preserve"> на логопедических занятиях</w:t>
      </w:r>
      <w:r>
        <w:rPr>
          <w:rFonts w:ascii="Times New Roman" w:hAnsi="Times New Roman"/>
          <w:sz w:val="28"/>
          <w:szCs w:val="28"/>
        </w:rPr>
        <w:t>:</w:t>
      </w:r>
    </w:p>
    <w:p w:rsidR="00F901E6" w:rsidRDefault="00F901E6" w:rsidP="00F901E6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начальном этапе работа направлена на развитие фонематического анализа и синтеза через вычленение первого звука из слова, затем по первым звукам составляется слово. Также решаются задачи сравнения слов по звучанию, уточнению их лексического значения и написанию. Далее, переходим к сравнению работы органов артикуляции. Привлекается внимание к тому, что звонкий согласный произносится с голосом, а глухой – без участия голоса.</w:t>
      </w:r>
    </w:p>
    <w:p w:rsidR="00F901E6" w:rsidRDefault="00F901E6" w:rsidP="00F901E6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Также даем полную сравнительную характеристику звуков: гласный или согласный и почему</w:t>
      </w:r>
      <w:proofErr w:type="gramStart"/>
      <w:r>
        <w:rPr>
          <w:rFonts w:ascii="Times New Roman" w:hAnsi="Times New Roman"/>
          <w:sz w:val="28"/>
          <w:szCs w:val="28"/>
        </w:rPr>
        <w:t xml:space="preserve">?, </w:t>
      </w:r>
      <w:proofErr w:type="gramEnd"/>
      <w:r>
        <w:rPr>
          <w:rFonts w:ascii="Times New Roman" w:hAnsi="Times New Roman"/>
          <w:sz w:val="28"/>
          <w:szCs w:val="28"/>
        </w:rPr>
        <w:t>твердый или мягкий и почему?, звонкий или глухой и почему?</w:t>
      </w:r>
    </w:p>
    <w:p w:rsidR="00F901E6" w:rsidRDefault="00F901E6" w:rsidP="00F901E6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 соотнесении с буквами, можно сравнить эти звуки со звуками окружающей природы или какими-то образами, например, звук Ш связываем с шипением змеи и сама буква записывается в виде змейки; звук</w:t>
      </w:r>
      <w:proofErr w:type="gramStart"/>
      <w:r>
        <w:rPr>
          <w:rFonts w:ascii="Times New Roman" w:hAnsi="Times New Roman"/>
          <w:sz w:val="28"/>
          <w:szCs w:val="28"/>
        </w:rPr>
        <w:t xml:space="preserve"> Ж</w:t>
      </w:r>
      <w:proofErr w:type="gramEnd"/>
      <w:r>
        <w:rPr>
          <w:rFonts w:ascii="Times New Roman" w:hAnsi="Times New Roman"/>
          <w:sz w:val="28"/>
          <w:szCs w:val="28"/>
        </w:rPr>
        <w:t xml:space="preserve"> похож на жужжание жука и буква по своему внешнему виду похожа на жука.</w:t>
      </w:r>
    </w:p>
    <w:p w:rsidR="00442404" w:rsidRDefault="00442404" w:rsidP="00442404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следующих этапах упражняемся в различении звуков в слогах, словах, предложениях, используя </w:t>
      </w:r>
      <w:r w:rsidRPr="004A433D">
        <w:rPr>
          <w:rFonts w:ascii="Times New Roman" w:hAnsi="Times New Roman"/>
          <w:i/>
          <w:sz w:val="28"/>
          <w:szCs w:val="28"/>
        </w:rPr>
        <w:t>различные методы и приемы работы</w:t>
      </w:r>
      <w:r>
        <w:rPr>
          <w:rFonts w:ascii="Times New Roman" w:hAnsi="Times New Roman"/>
          <w:sz w:val="28"/>
          <w:szCs w:val="28"/>
        </w:rPr>
        <w:t>: наглядно-демонстрационные, включение в игру, практические, словесные.</w:t>
      </w:r>
    </w:p>
    <w:p w:rsidR="00442404" w:rsidRPr="001B6DEA" w:rsidRDefault="00442404" w:rsidP="00442404">
      <w:pPr>
        <w:spacing w:line="240" w:lineRule="auto"/>
        <w:ind w:left="720" w:firstLine="360"/>
        <w:jc w:val="both"/>
        <w:rPr>
          <w:rFonts w:ascii="Times New Roman" w:hAnsi="Times New Roman"/>
          <w:sz w:val="28"/>
          <w:szCs w:val="28"/>
        </w:rPr>
      </w:pPr>
      <w:r w:rsidRPr="0040788D">
        <w:rPr>
          <w:rFonts w:ascii="Times New Roman" w:hAnsi="Times New Roman"/>
          <w:sz w:val="28"/>
          <w:szCs w:val="28"/>
        </w:rPr>
        <w:t>Предлагаемая работа может быть использована на групповых и индивидуальных занятиях с младшими школьниками, имеющи</w:t>
      </w:r>
      <w:r>
        <w:rPr>
          <w:rFonts w:ascii="Times New Roman" w:hAnsi="Times New Roman"/>
          <w:sz w:val="28"/>
          <w:szCs w:val="28"/>
        </w:rPr>
        <w:t>ми  логопедическое заключение: Н</w:t>
      </w:r>
      <w:r w:rsidRPr="0040788D">
        <w:rPr>
          <w:rFonts w:ascii="Times New Roman" w:hAnsi="Times New Roman"/>
          <w:sz w:val="28"/>
          <w:szCs w:val="28"/>
        </w:rPr>
        <w:t>арушение письма, обусловленное ФНР, ФФНР, НВОНР, ОНР (</w:t>
      </w:r>
      <w:r w:rsidRPr="0040788D">
        <w:rPr>
          <w:rFonts w:ascii="Times New Roman" w:hAnsi="Times New Roman"/>
          <w:sz w:val="28"/>
          <w:szCs w:val="28"/>
          <w:lang w:val="en-US"/>
        </w:rPr>
        <w:t>III</w:t>
      </w:r>
      <w:r w:rsidRPr="0040788D">
        <w:rPr>
          <w:rFonts w:ascii="Times New Roman" w:hAnsi="Times New Roman"/>
          <w:sz w:val="28"/>
          <w:szCs w:val="28"/>
        </w:rPr>
        <w:t xml:space="preserve"> уровня),</w:t>
      </w:r>
      <w:r w:rsidRPr="001B6DE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 обучающими, имеющими ОВЗ с тяжелыми нарушениями речи, парциальными нарушениями когнитивных функций,</w:t>
      </w:r>
      <w:r w:rsidRPr="0040788D">
        <w:rPr>
          <w:rFonts w:ascii="Times New Roman" w:hAnsi="Times New Roman"/>
          <w:sz w:val="28"/>
          <w:szCs w:val="28"/>
        </w:rPr>
        <w:t xml:space="preserve"> </w:t>
      </w:r>
      <w:r w:rsidRPr="001B6DE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имеющими сложный дефект.</w:t>
      </w:r>
    </w:p>
    <w:p w:rsidR="00442404" w:rsidRDefault="00442404" w:rsidP="0044240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42404" w:rsidRPr="001B6DEA" w:rsidRDefault="00442404" w:rsidP="0044240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15269">
        <w:rPr>
          <w:rFonts w:ascii="Times New Roman" w:hAnsi="Times New Roman"/>
          <w:b/>
          <w:sz w:val="28"/>
          <w:szCs w:val="28"/>
        </w:rPr>
        <w:t>Технологическая карта методической разработки</w:t>
      </w:r>
    </w:p>
    <w:p w:rsidR="00442404" w:rsidRPr="001B6DEA" w:rsidRDefault="00442404" w:rsidP="0044240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pPr w:leftFromText="180" w:rightFromText="180" w:vertAnchor="text" w:horzAnchor="margin" w:tblpY="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51"/>
        <w:gridCol w:w="2835"/>
        <w:gridCol w:w="2268"/>
        <w:gridCol w:w="2517"/>
      </w:tblGrid>
      <w:tr w:rsidR="00442404" w:rsidRPr="00FF7720" w:rsidTr="00172CB1">
        <w:tc>
          <w:tcPr>
            <w:tcW w:w="1951" w:type="dxa"/>
          </w:tcPr>
          <w:p w:rsidR="00442404" w:rsidRPr="00913705" w:rsidRDefault="00442404" w:rsidP="00172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3705">
              <w:rPr>
                <w:rFonts w:ascii="Times New Roman" w:hAnsi="Times New Roman"/>
                <w:sz w:val="24"/>
                <w:szCs w:val="24"/>
              </w:rPr>
              <w:t>Ф.И.О. учителя – логопеда</w:t>
            </w:r>
          </w:p>
        </w:tc>
        <w:tc>
          <w:tcPr>
            <w:tcW w:w="7620" w:type="dxa"/>
            <w:gridSpan w:val="3"/>
          </w:tcPr>
          <w:p w:rsidR="00442404" w:rsidRPr="00FF7720" w:rsidRDefault="00442404" w:rsidP="00172CB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7720">
              <w:rPr>
                <w:rFonts w:ascii="Times New Roman" w:hAnsi="Times New Roman"/>
                <w:sz w:val="28"/>
                <w:szCs w:val="28"/>
              </w:rPr>
              <w:t>Кузнецова Лариса Владимировна</w:t>
            </w:r>
          </w:p>
        </w:tc>
      </w:tr>
      <w:tr w:rsidR="00442404" w:rsidRPr="00FF7720" w:rsidTr="00172CB1">
        <w:tc>
          <w:tcPr>
            <w:tcW w:w="1951" w:type="dxa"/>
          </w:tcPr>
          <w:p w:rsidR="00442404" w:rsidRPr="00913705" w:rsidRDefault="00442404" w:rsidP="00172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3705">
              <w:rPr>
                <w:rFonts w:ascii="Times New Roman" w:hAnsi="Times New Roman"/>
                <w:sz w:val="24"/>
                <w:szCs w:val="24"/>
              </w:rPr>
              <w:t>Группа (класс)</w:t>
            </w:r>
          </w:p>
        </w:tc>
        <w:tc>
          <w:tcPr>
            <w:tcW w:w="7620" w:type="dxa"/>
            <w:gridSpan w:val="3"/>
          </w:tcPr>
          <w:p w:rsidR="00442404" w:rsidRPr="00FF7720" w:rsidRDefault="00442404" w:rsidP="00172CB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7720">
              <w:rPr>
                <w:rFonts w:ascii="Times New Roman" w:hAnsi="Times New Roman"/>
                <w:sz w:val="28"/>
                <w:szCs w:val="28"/>
              </w:rPr>
              <w:t>Группа учащихся 2-го класса с логопедическим заключением: Нарушение письма, обусловленное ОНР (</w:t>
            </w:r>
            <w:r w:rsidRPr="00FF7720"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  <w:r w:rsidRPr="00FF7720">
              <w:rPr>
                <w:rFonts w:ascii="Times New Roman" w:hAnsi="Times New Roman"/>
                <w:sz w:val="28"/>
                <w:szCs w:val="28"/>
              </w:rPr>
              <w:t xml:space="preserve"> уровня).</w:t>
            </w:r>
          </w:p>
        </w:tc>
      </w:tr>
      <w:tr w:rsidR="00442404" w:rsidRPr="00FF7720" w:rsidTr="00172CB1">
        <w:tc>
          <w:tcPr>
            <w:tcW w:w="1951" w:type="dxa"/>
          </w:tcPr>
          <w:p w:rsidR="00442404" w:rsidRPr="00913705" w:rsidRDefault="00442404" w:rsidP="00172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3705">
              <w:rPr>
                <w:rFonts w:ascii="Times New Roman" w:hAnsi="Times New Roman"/>
                <w:sz w:val="24"/>
                <w:szCs w:val="24"/>
              </w:rPr>
              <w:t>Тема занятия</w:t>
            </w:r>
          </w:p>
        </w:tc>
        <w:tc>
          <w:tcPr>
            <w:tcW w:w="7620" w:type="dxa"/>
            <w:gridSpan w:val="3"/>
          </w:tcPr>
          <w:p w:rsidR="00442404" w:rsidRPr="00FF7720" w:rsidRDefault="00442404" w:rsidP="00172CB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7720">
              <w:rPr>
                <w:rFonts w:ascii="Times New Roman" w:hAnsi="Times New Roman"/>
                <w:sz w:val="28"/>
                <w:szCs w:val="28"/>
              </w:rPr>
              <w:t>Дифференциация согласных звуков и букв Ш-Ж в слогах, словах, предложениях.</w:t>
            </w:r>
          </w:p>
        </w:tc>
      </w:tr>
      <w:tr w:rsidR="00442404" w:rsidRPr="00FF7720" w:rsidTr="00172CB1">
        <w:tc>
          <w:tcPr>
            <w:tcW w:w="1951" w:type="dxa"/>
          </w:tcPr>
          <w:p w:rsidR="00442404" w:rsidRPr="00913705" w:rsidRDefault="00442404" w:rsidP="00172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3705">
              <w:rPr>
                <w:rFonts w:ascii="Times New Roman" w:hAnsi="Times New Roman"/>
                <w:sz w:val="24"/>
                <w:szCs w:val="24"/>
              </w:rPr>
              <w:t>Тип занятия</w:t>
            </w:r>
          </w:p>
        </w:tc>
        <w:tc>
          <w:tcPr>
            <w:tcW w:w="7620" w:type="dxa"/>
            <w:gridSpan w:val="3"/>
          </w:tcPr>
          <w:p w:rsidR="00442404" w:rsidRPr="00FF7720" w:rsidRDefault="00442404" w:rsidP="00172CB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7720">
              <w:rPr>
                <w:rFonts w:ascii="Times New Roman" w:hAnsi="Times New Roman"/>
                <w:sz w:val="28"/>
                <w:szCs w:val="28"/>
              </w:rPr>
              <w:t xml:space="preserve">Закрепление </w:t>
            </w:r>
          </w:p>
        </w:tc>
      </w:tr>
      <w:tr w:rsidR="00442404" w:rsidRPr="00FF7720" w:rsidTr="00172CB1">
        <w:tc>
          <w:tcPr>
            <w:tcW w:w="1951" w:type="dxa"/>
          </w:tcPr>
          <w:p w:rsidR="00442404" w:rsidRPr="00913705" w:rsidRDefault="00442404" w:rsidP="00172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3705">
              <w:rPr>
                <w:rFonts w:ascii="Times New Roman" w:hAnsi="Times New Roman"/>
                <w:sz w:val="24"/>
                <w:szCs w:val="24"/>
              </w:rPr>
              <w:t>Формы работы учащихся</w:t>
            </w:r>
          </w:p>
        </w:tc>
        <w:tc>
          <w:tcPr>
            <w:tcW w:w="7620" w:type="dxa"/>
            <w:gridSpan w:val="3"/>
          </w:tcPr>
          <w:p w:rsidR="00442404" w:rsidRPr="00FF7720" w:rsidRDefault="00442404" w:rsidP="00172CB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7720">
              <w:rPr>
                <w:rFonts w:ascii="Times New Roman" w:hAnsi="Times New Roman"/>
                <w:sz w:val="28"/>
                <w:szCs w:val="28"/>
              </w:rPr>
              <w:t>Фронтальная, индивидуальная.</w:t>
            </w:r>
          </w:p>
        </w:tc>
      </w:tr>
      <w:tr w:rsidR="00442404" w:rsidRPr="00FF7720" w:rsidTr="00172CB1">
        <w:tc>
          <w:tcPr>
            <w:tcW w:w="1951" w:type="dxa"/>
          </w:tcPr>
          <w:p w:rsidR="00442404" w:rsidRPr="00913705" w:rsidRDefault="00442404" w:rsidP="00172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913705">
              <w:rPr>
                <w:rFonts w:ascii="Times New Roman" w:hAnsi="Times New Roman"/>
                <w:sz w:val="24"/>
                <w:szCs w:val="24"/>
              </w:rPr>
              <w:t>Используе-мые</w:t>
            </w:r>
            <w:proofErr w:type="spellEnd"/>
            <w:proofErr w:type="gramEnd"/>
            <w:r w:rsidRPr="00913705">
              <w:rPr>
                <w:rFonts w:ascii="Times New Roman" w:hAnsi="Times New Roman"/>
                <w:sz w:val="24"/>
                <w:szCs w:val="24"/>
              </w:rPr>
              <w:t xml:space="preserve"> технологии</w:t>
            </w:r>
          </w:p>
        </w:tc>
        <w:tc>
          <w:tcPr>
            <w:tcW w:w="7620" w:type="dxa"/>
            <w:gridSpan w:val="3"/>
          </w:tcPr>
          <w:p w:rsidR="00442404" w:rsidRPr="00FF7720" w:rsidRDefault="00442404" w:rsidP="00172CB1">
            <w:pPr>
              <w:pStyle w:val="a3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7720">
              <w:rPr>
                <w:rFonts w:ascii="Times New Roman" w:hAnsi="Times New Roman"/>
                <w:sz w:val="28"/>
                <w:szCs w:val="28"/>
              </w:rPr>
              <w:t xml:space="preserve">На основе </w:t>
            </w:r>
            <w:proofErr w:type="spellStart"/>
            <w:r w:rsidRPr="00FF7720">
              <w:rPr>
                <w:rFonts w:ascii="Times New Roman" w:hAnsi="Times New Roman"/>
                <w:sz w:val="28"/>
                <w:szCs w:val="28"/>
              </w:rPr>
              <w:t>деятельностного</w:t>
            </w:r>
            <w:proofErr w:type="spellEnd"/>
            <w:r w:rsidRPr="00FF7720">
              <w:rPr>
                <w:rFonts w:ascii="Times New Roman" w:hAnsi="Times New Roman"/>
                <w:sz w:val="28"/>
                <w:szCs w:val="28"/>
              </w:rPr>
              <w:t xml:space="preserve"> подхода;</w:t>
            </w:r>
          </w:p>
          <w:p w:rsidR="00442404" w:rsidRPr="00FF7720" w:rsidRDefault="00442404" w:rsidP="00172CB1">
            <w:pPr>
              <w:pStyle w:val="a3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7720">
              <w:rPr>
                <w:rFonts w:ascii="Times New Roman" w:hAnsi="Times New Roman"/>
                <w:sz w:val="28"/>
                <w:szCs w:val="28"/>
              </w:rPr>
              <w:t>Педагогика сотрудничества (учебный диалог, учебная дискуссия);</w:t>
            </w:r>
          </w:p>
          <w:p w:rsidR="00442404" w:rsidRPr="00FF7720" w:rsidRDefault="00442404" w:rsidP="00172CB1">
            <w:pPr>
              <w:pStyle w:val="a3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7720">
              <w:rPr>
                <w:rFonts w:ascii="Times New Roman" w:hAnsi="Times New Roman"/>
                <w:sz w:val="28"/>
                <w:szCs w:val="28"/>
              </w:rPr>
              <w:t>Игровые технологии;</w:t>
            </w:r>
          </w:p>
          <w:p w:rsidR="00442404" w:rsidRPr="00FF7720" w:rsidRDefault="00442404" w:rsidP="00172CB1">
            <w:pPr>
              <w:pStyle w:val="a3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7720">
              <w:rPr>
                <w:rFonts w:ascii="Times New Roman" w:hAnsi="Times New Roman"/>
                <w:sz w:val="28"/>
                <w:szCs w:val="28"/>
              </w:rPr>
              <w:t>ИКТ – технология (презентация)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аудиовизуальные</w:t>
            </w:r>
            <w:proofErr w:type="gramEnd"/>
          </w:p>
          <w:p w:rsidR="00442404" w:rsidRPr="00FF7720" w:rsidRDefault="00442404" w:rsidP="00172CB1">
            <w:pPr>
              <w:pStyle w:val="a3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F7720">
              <w:rPr>
                <w:rFonts w:ascii="Times New Roman" w:hAnsi="Times New Roman"/>
                <w:sz w:val="28"/>
                <w:szCs w:val="28"/>
              </w:rPr>
              <w:t>здоровьесберегающие</w:t>
            </w:r>
            <w:proofErr w:type="spellEnd"/>
          </w:p>
        </w:tc>
      </w:tr>
      <w:tr w:rsidR="00442404" w:rsidRPr="00FF7720" w:rsidTr="00172CB1">
        <w:tc>
          <w:tcPr>
            <w:tcW w:w="1951" w:type="dxa"/>
          </w:tcPr>
          <w:p w:rsidR="00442404" w:rsidRPr="00913705" w:rsidRDefault="00442404" w:rsidP="00172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3705">
              <w:rPr>
                <w:rFonts w:ascii="Times New Roman" w:hAnsi="Times New Roman"/>
                <w:sz w:val="24"/>
                <w:szCs w:val="24"/>
              </w:rPr>
              <w:t>Техническое оборудование</w:t>
            </w:r>
          </w:p>
        </w:tc>
        <w:tc>
          <w:tcPr>
            <w:tcW w:w="7620" w:type="dxa"/>
            <w:gridSpan w:val="3"/>
          </w:tcPr>
          <w:p w:rsidR="00442404" w:rsidRPr="00FF7720" w:rsidRDefault="00442404" w:rsidP="00172CB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Компьютер, доска, мяч, наборы элементов букв для составления, слоговая таблица, цветные карандаши, рабочие тетради.</w:t>
            </w:r>
          </w:p>
        </w:tc>
      </w:tr>
      <w:tr w:rsidR="00442404" w:rsidRPr="00FF7720" w:rsidTr="00172CB1">
        <w:tc>
          <w:tcPr>
            <w:tcW w:w="1951" w:type="dxa"/>
          </w:tcPr>
          <w:p w:rsidR="00442404" w:rsidRPr="00913705" w:rsidRDefault="00442404" w:rsidP="00172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3705">
              <w:rPr>
                <w:rFonts w:ascii="Times New Roman" w:hAnsi="Times New Roman"/>
                <w:sz w:val="24"/>
                <w:szCs w:val="24"/>
              </w:rPr>
              <w:t>Цель занятия</w:t>
            </w:r>
          </w:p>
        </w:tc>
        <w:tc>
          <w:tcPr>
            <w:tcW w:w="7620" w:type="dxa"/>
            <w:gridSpan w:val="3"/>
          </w:tcPr>
          <w:p w:rsidR="00442404" w:rsidRPr="00FF7720" w:rsidRDefault="00442404" w:rsidP="00172CB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7720">
              <w:rPr>
                <w:rFonts w:ascii="Times New Roman" w:hAnsi="Times New Roman"/>
                <w:sz w:val="28"/>
                <w:szCs w:val="28"/>
              </w:rPr>
              <w:t>Закрепить представления о характерных признаках звонких и глухих согласных.</w:t>
            </w:r>
          </w:p>
        </w:tc>
      </w:tr>
      <w:tr w:rsidR="00442404" w:rsidRPr="00FF7720" w:rsidTr="00172CB1">
        <w:tc>
          <w:tcPr>
            <w:tcW w:w="1951" w:type="dxa"/>
            <w:vMerge w:val="restart"/>
          </w:tcPr>
          <w:p w:rsidR="00442404" w:rsidRPr="00913705" w:rsidRDefault="00442404" w:rsidP="00172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3705">
              <w:rPr>
                <w:rFonts w:ascii="Times New Roman" w:hAnsi="Times New Roman"/>
                <w:sz w:val="24"/>
                <w:szCs w:val="24"/>
              </w:rPr>
              <w:t xml:space="preserve">Задачи </w:t>
            </w:r>
          </w:p>
        </w:tc>
        <w:tc>
          <w:tcPr>
            <w:tcW w:w="2835" w:type="dxa"/>
          </w:tcPr>
          <w:p w:rsidR="00442404" w:rsidRPr="00FF7720" w:rsidRDefault="00442404" w:rsidP="00172CB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FF7720">
              <w:rPr>
                <w:rFonts w:ascii="Times New Roman" w:hAnsi="Times New Roman"/>
                <w:i/>
                <w:sz w:val="28"/>
                <w:szCs w:val="28"/>
              </w:rPr>
              <w:t xml:space="preserve">Образовательные </w:t>
            </w:r>
          </w:p>
        </w:tc>
        <w:tc>
          <w:tcPr>
            <w:tcW w:w="2268" w:type="dxa"/>
          </w:tcPr>
          <w:p w:rsidR="00442404" w:rsidRPr="00FF7720" w:rsidRDefault="00442404" w:rsidP="00172CB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FF7720">
              <w:rPr>
                <w:rFonts w:ascii="Times New Roman" w:hAnsi="Times New Roman"/>
                <w:i/>
                <w:sz w:val="28"/>
                <w:szCs w:val="28"/>
              </w:rPr>
              <w:t>Коррекционно-развивающие</w:t>
            </w:r>
          </w:p>
        </w:tc>
        <w:tc>
          <w:tcPr>
            <w:tcW w:w="2517" w:type="dxa"/>
          </w:tcPr>
          <w:p w:rsidR="00442404" w:rsidRPr="00FF7720" w:rsidRDefault="00442404" w:rsidP="00172CB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FF7720">
              <w:rPr>
                <w:rFonts w:ascii="Times New Roman" w:hAnsi="Times New Roman"/>
                <w:i/>
                <w:sz w:val="28"/>
                <w:szCs w:val="28"/>
              </w:rPr>
              <w:t xml:space="preserve">Воспитательные </w:t>
            </w:r>
          </w:p>
        </w:tc>
      </w:tr>
      <w:tr w:rsidR="00442404" w:rsidRPr="00FF7720" w:rsidTr="00172CB1">
        <w:tc>
          <w:tcPr>
            <w:tcW w:w="1951" w:type="dxa"/>
            <w:vMerge/>
          </w:tcPr>
          <w:p w:rsidR="00442404" w:rsidRPr="00FF7720" w:rsidRDefault="00442404" w:rsidP="00172CB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442404" w:rsidRPr="00FF7720" w:rsidRDefault="00442404" w:rsidP="00172CB1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7720">
              <w:rPr>
                <w:rFonts w:ascii="Times New Roman" w:hAnsi="Times New Roman"/>
                <w:sz w:val="28"/>
                <w:szCs w:val="28"/>
              </w:rPr>
              <w:t xml:space="preserve">Учить различать устно и на </w:t>
            </w:r>
            <w:r w:rsidRPr="00FF772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письме согласные </w:t>
            </w:r>
            <w:proofErr w:type="gramStart"/>
            <w:r w:rsidRPr="00FF7720">
              <w:rPr>
                <w:rFonts w:ascii="Times New Roman" w:hAnsi="Times New Roman"/>
                <w:sz w:val="28"/>
                <w:szCs w:val="28"/>
              </w:rPr>
              <w:t>Ш</w:t>
            </w:r>
            <w:proofErr w:type="gramEnd"/>
            <w:r w:rsidRPr="00FF7720">
              <w:rPr>
                <w:rFonts w:ascii="Times New Roman" w:hAnsi="Times New Roman"/>
                <w:sz w:val="28"/>
                <w:szCs w:val="28"/>
              </w:rPr>
              <w:t xml:space="preserve"> – Ж.</w:t>
            </w:r>
          </w:p>
          <w:p w:rsidR="00442404" w:rsidRPr="00FF7720" w:rsidRDefault="00442404" w:rsidP="00172CB1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7720">
              <w:rPr>
                <w:rFonts w:ascii="Times New Roman" w:hAnsi="Times New Roman"/>
                <w:sz w:val="28"/>
                <w:szCs w:val="28"/>
              </w:rPr>
              <w:t xml:space="preserve">Закрепить правильную артикуляцию звуков </w:t>
            </w:r>
            <w:proofErr w:type="gramStart"/>
            <w:r w:rsidRPr="00FF7720">
              <w:rPr>
                <w:rFonts w:ascii="Times New Roman" w:hAnsi="Times New Roman"/>
                <w:sz w:val="28"/>
                <w:szCs w:val="28"/>
              </w:rPr>
              <w:t>Ш</w:t>
            </w:r>
            <w:proofErr w:type="gramEnd"/>
            <w:r w:rsidRPr="00FF7720">
              <w:rPr>
                <w:rFonts w:ascii="Times New Roman" w:hAnsi="Times New Roman"/>
                <w:sz w:val="28"/>
                <w:szCs w:val="28"/>
              </w:rPr>
              <w:t xml:space="preserve"> – Ж.</w:t>
            </w:r>
          </w:p>
          <w:p w:rsidR="00442404" w:rsidRPr="00FF7720" w:rsidRDefault="00442404" w:rsidP="00172CB1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FF7720">
              <w:rPr>
                <w:rFonts w:ascii="Times New Roman" w:hAnsi="Times New Roman"/>
                <w:sz w:val="28"/>
                <w:szCs w:val="28"/>
              </w:rPr>
              <w:t>Активизи-ровать</w:t>
            </w:r>
            <w:proofErr w:type="spellEnd"/>
            <w:proofErr w:type="gramEnd"/>
            <w:r w:rsidRPr="00FF7720">
              <w:rPr>
                <w:rFonts w:ascii="Times New Roman" w:hAnsi="Times New Roman"/>
                <w:sz w:val="28"/>
                <w:szCs w:val="28"/>
              </w:rPr>
              <w:t xml:space="preserve"> лексический словарь.</w:t>
            </w:r>
          </w:p>
          <w:p w:rsidR="00442404" w:rsidRPr="00FF7720" w:rsidRDefault="00442404" w:rsidP="00172CB1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7720">
              <w:rPr>
                <w:rFonts w:ascii="Times New Roman" w:hAnsi="Times New Roman"/>
                <w:sz w:val="28"/>
                <w:szCs w:val="28"/>
              </w:rPr>
              <w:t>Учить использовать приобретенные знания и умения в практической деятельности.</w:t>
            </w:r>
          </w:p>
        </w:tc>
        <w:tc>
          <w:tcPr>
            <w:tcW w:w="2268" w:type="dxa"/>
          </w:tcPr>
          <w:p w:rsidR="00442404" w:rsidRPr="00FF7720" w:rsidRDefault="00442404" w:rsidP="00172CB1">
            <w:pPr>
              <w:pStyle w:val="a3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772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Развивать зрительное и слуховое </w:t>
            </w:r>
            <w:r w:rsidRPr="00FF772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внимание, </w:t>
            </w:r>
            <w:proofErr w:type="spellStart"/>
            <w:proofErr w:type="gramStart"/>
            <w:r w:rsidRPr="00FF7720">
              <w:rPr>
                <w:rFonts w:ascii="Times New Roman" w:hAnsi="Times New Roman"/>
                <w:sz w:val="28"/>
                <w:szCs w:val="28"/>
              </w:rPr>
              <w:t>фонемати-ческие</w:t>
            </w:r>
            <w:proofErr w:type="spellEnd"/>
            <w:proofErr w:type="gramEnd"/>
            <w:r w:rsidRPr="00FF7720">
              <w:rPr>
                <w:rFonts w:ascii="Times New Roman" w:hAnsi="Times New Roman"/>
                <w:sz w:val="28"/>
                <w:szCs w:val="28"/>
              </w:rPr>
              <w:t xml:space="preserve"> процессы.</w:t>
            </w:r>
          </w:p>
          <w:p w:rsidR="00442404" w:rsidRPr="00FF7720" w:rsidRDefault="00442404" w:rsidP="00172CB1">
            <w:pPr>
              <w:pStyle w:val="a3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7720">
              <w:rPr>
                <w:rFonts w:ascii="Times New Roman" w:hAnsi="Times New Roman"/>
                <w:sz w:val="28"/>
                <w:szCs w:val="28"/>
              </w:rPr>
              <w:t xml:space="preserve">Развивать умение </w:t>
            </w:r>
            <w:proofErr w:type="spellStart"/>
            <w:proofErr w:type="gramStart"/>
            <w:r w:rsidRPr="00FF7720">
              <w:rPr>
                <w:rFonts w:ascii="Times New Roman" w:hAnsi="Times New Roman"/>
                <w:sz w:val="28"/>
                <w:szCs w:val="28"/>
              </w:rPr>
              <w:t>анализи-ровать</w:t>
            </w:r>
            <w:proofErr w:type="spellEnd"/>
            <w:proofErr w:type="gramEnd"/>
            <w:r w:rsidRPr="00FF7720">
              <w:rPr>
                <w:rFonts w:ascii="Times New Roman" w:hAnsi="Times New Roman"/>
                <w:sz w:val="28"/>
                <w:szCs w:val="28"/>
              </w:rPr>
              <w:t xml:space="preserve">, сравнивать обобщать, </w:t>
            </w:r>
            <w:proofErr w:type="spellStart"/>
            <w:r w:rsidRPr="00FF7720">
              <w:rPr>
                <w:rFonts w:ascii="Times New Roman" w:hAnsi="Times New Roman"/>
                <w:sz w:val="28"/>
                <w:szCs w:val="28"/>
              </w:rPr>
              <w:t>формули-ровать</w:t>
            </w:r>
            <w:proofErr w:type="spellEnd"/>
            <w:r w:rsidRPr="00FF7720">
              <w:rPr>
                <w:rFonts w:ascii="Times New Roman" w:hAnsi="Times New Roman"/>
                <w:sz w:val="28"/>
                <w:szCs w:val="28"/>
              </w:rPr>
              <w:t xml:space="preserve"> вывод.</w:t>
            </w:r>
          </w:p>
          <w:p w:rsidR="00442404" w:rsidRPr="00FF7720" w:rsidRDefault="00442404" w:rsidP="00172CB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17" w:type="dxa"/>
          </w:tcPr>
          <w:p w:rsidR="00442404" w:rsidRPr="00FF7720" w:rsidRDefault="00442404" w:rsidP="00172CB1">
            <w:pPr>
              <w:pStyle w:val="a3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772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Воспитывать усидчивость, </w:t>
            </w:r>
            <w:proofErr w:type="spellStart"/>
            <w:r w:rsidRPr="00FF7720">
              <w:rPr>
                <w:rFonts w:ascii="Times New Roman" w:hAnsi="Times New Roman"/>
                <w:sz w:val="28"/>
                <w:szCs w:val="28"/>
              </w:rPr>
              <w:t>работоспо-</w:t>
            </w:r>
            <w:r w:rsidRPr="00FF7720">
              <w:rPr>
                <w:rFonts w:ascii="Times New Roman" w:hAnsi="Times New Roman"/>
                <w:sz w:val="28"/>
                <w:szCs w:val="28"/>
              </w:rPr>
              <w:lastRenderedPageBreak/>
              <w:t>собность</w:t>
            </w:r>
            <w:proofErr w:type="spellEnd"/>
            <w:r w:rsidRPr="00FF7720">
              <w:rPr>
                <w:rFonts w:ascii="Times New Roman" w:hAnsi="Times New Roman"/>
                <w:sz w:val="28"/>
                <w:szCs w:val="28"/>
              </w:rPr>
              <w:t xml:space="preserve">, мотивацию к </w:t>
            </w:r>
            <w:proofErr w:type="gramStart"/>
            <w:r w:rsidRPr="00FF7720">
              <w:rPr>
                <w:rFonts w:ascii="Times New Roman" w:hAnsi="Times New Roman"/>
                <w:sz w:val="28"/>
                <w:szCs w:val="28"/>
              </w:rPr>
              <w:t>учебной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F7720">
              <w:rPr>
                <w:rFonts w:ascii="Times New Roman" w:hAnsi="Times New Roman"/>
                <w:sz w:val="28"/>
                <w:szCs w:val="28"/>
              </w:rPr>
              <w:t>деятельнос-ти</w:t>
            </w:r>
            <w:proofErr w:type="spellEnd"/>
            <w:r w:rsidRPr="00FF7720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42404" w:rsidRPr="00FF7720" w:rsidRDefault="00442404" w:rsidP="00172CB1">
            <w:pPr>
              <w:pStyle w:val="a3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7720">
              <w:rPr>
                <w:rFonts w:ascii="Times New Roman" w:hAnsi="Times New Roman"/>
                <w:sz w:val="28"/>
                <w:szCs w:val="28"/>
              </w:rPr>
              <w:t xml:space="preserve">Воспитывать умение </w:t>
            </w:r>
            <w:proofErr w:type="spellStart"/>
            <w:proofErr w:type="gramStart"/>
            <w:r w:rsidRPr="00FF7720">
              <w:rPr>
                <w:rFonts w:ascii="Times New Roman" w:hAnsi="Times New Roman"/>
                <w:sz w:val="28"/>
                <w:szCs w:val="28"/>
              </w:rPr>
              <w:t>осуществ-лять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F7720">
              <w:rPr>
                <w:rFonts w:ascii="Times New Roman" w:hAnsi="Times New Roman"/>
                <w:sz w:val="28"/>
                <w:szCs w:val="28"/>
              </w:rPr>
              <w:t>самоконт</w:t>
            </w:r>
            <w:proofErr w:type="spellEnd"/>
            <w:r w:rsidRPr="00FF7720">
              <w:rPr>
                <w:rFonts w:ascii="Times New Roman" w:hAnsi="Times New Roman"/>
                <w:sz w:val="28"/>
                <w:szCs w:val="28"/>
              </w:rPr>
              <w:t>-роль.</w:t>
            </w:r>
          </w:p>
        </w:tc>
      </w:tr>
      <w:tr w:rsidR="00442404" w:rsidRPr="00FF7720" w:rsidTr="00172CB1">
        <w:tc>
          <w:tcPr>
            <w:tcW w:w="1951" w:type="dxa"/>
          </w:tcPr>
          <w:p w:rsidR="00442404" w:rsidRPr="00913705" w:rsidRDefault="00442404" w:rsidP="00172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3705">
              <w:rPr>
                <w:rFonts w:ascii="Times New Roman" w:hAnsi="Times New Roman"/>
                <w:sz w:val="24"/>
                <w:szCs w:val="24"/>
              </w:rPr>
              <w:lastRenderedPageBreak/>
              <w:t>Планируемый результат</w:t>
            </w:r>
          </w:p>
        </w:tc>
        <w:tc>
          <w:tcPr>
            <w:tcW w:w="7620" w:type="dxa"/>
            <w:gridSpan w:val="3"/>
          </w:tcPr>
          <w:p w:rsidR="00442404" w:rsidRPr="00FF7720" w:rsidRDefault="00442404" w:rsidP="00172CB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7720">
              <w:rPr>
                <w:rFonts w:ascii="Times New Roman" w:hAnsi="Times New Roman"/>
                <w:sz w:val="28"/>
                <w:szCs w:val="28"/>
              </w:rPr>
              <w:t>Уметь различать согласные по звонкости/глухости на слух и на письме.</w:t>
            </w:r>
          </w:p>
        </w:tc>
      </w:tr>
    </w:tbl>
    <w:p w:rsidR="00442404" w:rsidRDefault="00442404" w:rsidP="0044240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442404" w:rsidRDefault="00442404" w:rsidP="00442404">
      <w:pPr>
        <w:pStyle w:val="a4"/>
        <w:shd w:val="clear" w:color="auto" w:fill="FFFFFF"/>
        <w:spacing w:before="0" w:beforeAutospacing="0" w:after="120" w:afterAutospacing="0" w:line="240" w:lineRule="atLeast"/>
        <w:ind w:firstLine="708"/>
        <w:jc w:val="both"/>
        <w:rPr>
          <w:rFonts w:ascii="Helvetica" w:hAnsi="Helvetica" w:cs="Helvetica"/>
          <w:color w:val="333333"/>
          <w:sz w:val="20"/>
          <w:szCs w:val="20"/>
        </w:rPr>
      </w:pPr>
      <w:r>
        <w:rPr>
          <w:sz w:val="28"/>
          <w:szCs w:val="28"/>
        </w:rPr>
        <w:t xml:space="preserve">Таким образом, преодоление нарушений развития фонематического восприятия требует целенаправленной логопедической работы в ходе специально организованного  обучения с использованием коррекционных упражнений и заданий. Только в результате такого обучения дети с речевыми нарушениями могут приблизиться по уровню развития языковой способности к показателям нормально развивающихся детей.  </w:t>
      </w:r>
      <w:r>
        <w:rPr>
          <w:rFonts w:ascii="Helvetica" w:hAnsi="Helvetica" w:cs="Helvetica"/>
          <w:color w:val="333333"/>
          <w:sz w:val="20"/>
          <w:szCs w:val="20"/>
        </w:rPr>
        <w:t xml:space="preserve">  </w:t>
      </w:r>
    </w:p>
    <w:p w:rsidR="00442404" w:rsidRDefault="00442404" w:rsidP="00442404">
      <w:pPr>
        <w:pStyle w:val="a4"/>
        <w:shd w:val="clear" w:color="auto" w:fill="FFFFFF"/>
        <w:spacing w:before="0" w:beforeAutospacing="0" w:after="120" w:afterAutospacing="0" w:line="240" w:lineRule="atLeast"/>
        <w:ind w:firstLine="708"/>
        <w:jc w:val="center"/>
        <w:rPr>
          <w:rFonts w:ascii="Helvetica" w:hAnsi="Helvetica" w:cs="Helvetica"/>
          <w:b/>
          <w:color w:val="333333"/>
          <w:sz w:val="20"/>
          <w:szCs w:val="20"/>
        </w:rPr>
      </w:pPr>
    </w:p>
    <w:p w:rsidR="00442404" w:rsidRDefault="00442404" w:rsidP="00442404">
      <w:pPr>
        <w:pStyle w:val="a4"/>
        <w:shd w:val="clear" w:color="auto" w:fill="FFFFFF"/>
        <w:spacing w:before="0" w:beforeAutospacing="0" w:after="120" w:afterAutospacing="0" w:line="240" w:lineRule="atLeast"/>
        <w:ind w:firstLine="708"/>
        <w:jc w:val="center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>Список литературы</w:t>
      </w:r>
    </w:p>
    <w:p w:rsidR="00442404" w:rsidRDefault="00442404" w:rsidP="00442404">
      <w:pPr>
        <w:pStyle w:val="a4"/>
        <w:shd w:val="clear" w:color="auto" w:fill="FFFFFF"/>
        <w:spacing w:before="0" w:beforeAutospacing="0" w:after="120" w:afterAutospacing="0" w:line="240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1. </w:t>
      </w:r>
      <w:proofErr w:type="spellStart"/>
      <w:r>
        <w:rPr>
          <w:color w:val="333333"/>
          <w:sz w:val="28"/>
          <w:szCs w:val="28"/>
        </w:rPr>
        <w:t>Ефименкова</w:t>
      </w:r>
      <w:proofErr w:type="spellEnd"/>
      <w:r>
        <w:rPr>
          <w:color w:val="333333"/>
          <w:sz w:val="28"/>
          <w:szCs w:val="28"/>
        </w:rPr>
        <w:t xml:space="preserve"> Л.Н. Коррекция устной и письменной речи учащихся начальных классов. Книга для логопедов. – М.: Просвещение, 1991г.</w:t>
      </w:r>
    </w:p>
    <w:p w:rsidR="00442404" w:rsidRDefault="00442404" w:rsidP="00442404">
      <w:pPr>
        <w:pStyle w:val="a4"/>
        <w:shd w:val="clear" w:color="auto" w:fill="FFFFFF"/>
        <w:spacing w:before="0" w:beforeAutospacing="0" w:after="120" w:afterAutospacing="0" w:line="240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2. Мазанова Е.В. Коррекция </w:t>
      </w:r>
      <w:proofErr w:type="gramStart"/>
      <w:r>
        <w:rPr>
          <w:color w:val="333333"/>
          <w:sz w:val="28"/>
          <w:szCs w:val="28"/>
        </w:rPr>
        <w:t>акустической</w:t>
      </w:r>
      <w:proofErr w:type="gram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дисграфии</w:t>
      </w:r>
      <w:proofErr w:type="spellEnd"/>
      <w:r>
        <w:rPr>
          <w:color w:val="333333"/>
          <w:sz w:val="28"/>
          <w:szCs w:val="28"/>
        </w:rPr>
        <w:t>. Конспекты занятий для логопедов. – М.: Издательство ГНОМ и Д, 2007г.</w:t>
      </w:r>
    </w:p>
    <w:p w:rsidR="00442404" w:rsidRDefault="00442404" w:rsidP="00442404">
      <w:pPr>
        <w:pStyle w:val="a4"/>
        <w:shd w:val="clear" w:color="auto" w:fill="FFFFFF"/>
        <w:spacing w:before="0" w:beforeAutospacing="0" w:after="120" w:afterAutospacing="0" w:line="240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3. Мазанова Е.В. Учусь не путать звуки. Упражнений по коррекции акустической </w:t>
      </w:r>
      <w:proofErr w:type="spellStart"/>
      <w:r>
        <w:rPr>
          <w:color w:val="333333"/>
          <w:sz w:val="28"/>
          <w:szCs w:val="28"/>
        </w:rPr>
        <w:t>дисграфии</w:t>
      </w:r>
      <w:proofErr w:type="spellEnd"/>
      <w:r>
        <w:rPr>
          <w:color w:val="333333"/>
          <w:sz w:val="28"/>
          <w:szCs w:val="28"/>
        </w:rPr>
        <w:t>. – М.: Издательство ГНОМ и Д, 2008г.</w:t>
      </w:r>
    </w:p>
    <w:p w:rsidR="00442404" w:rsidRDefault="00442404" w:rsidP="00442404">
      <w:pPr>
        <w:pStyle w:val="a4"/>
        <w:shd w:val="clear" w:color="auto" w:fill="FFFFFF"/>
        <w:spacing w:before="0" w:beforeAutospacing="0" w:after="120" w:afterAutospacing="0" w:line="240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4. </w:t>
      </w:r>
      <w:proofErr w:type="spellStart"/>
      <w:r>
        <w:rPr>
          <w:color w:val="333333"/>
          <w:sz w:val="28"/>
          <w:szCs w:val="28"/>
        </w:rPr>
        <w:t>Садовникова</w:t>
      </w:r>
      <w:proofErr w:type="spellEnd"/>
      <w:r>
        <w:rPr>
          <w:color w:val="333333"/>
          <w:sz w:val="28"/>
          <w:szCs w:val="28"/>
        </w:rPr>
        <w:t xml:space="preserve"> И.Н. Нарушения письменной речи и их преодоление у младших школьников. Учебное пособие. – М.: </w:t>
      </w:r>
      <w:proofErr w:type="spellStart"/>
      <w:r>
        <w:rPr>
          <w:color w:val="333333"/>
          <w:sz w:val="28"/>
          <w:szCs w:val="28"/>
        </w:rPr>
        <w:t>Владос</w:t>
      </w:r>
      <w:proofErr w:type="spellEnd"/>
      <w:r>
        <w:rPr>
          <w:color w:val="333333"/>
          <w:sz w:val="28"/>
          <w:szCs w:val="28"/>
        </w:rPr>
        <w:t>, 1995г.</w:t>
      </w:r>
    </w:p>
    <w:p w:rsidR="00442404" w:rsidRDefault="00442404" w:rsidP="00442404">
      <w:pPr>
        <w:pStyle w:val="a4"/>
        <w:shd w:val="clear" w:color="auto" w:fill="FFFFFF"/>
        <w:spacing w:before="0" w:beforeAutospacing="0" w:after="120" w:afterAutospacing="0" w:line="240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5. </w:t>
      </w:r>
      <w:proofErr w:type="spellStart"/>
      <w:r>
        <w:rPr>
          <w:color w:val="333333"/>
          <w:sz w:val="28"/>
          <w:szCs w:val="28"/>
        </w:rPr>
        <w:t>Ястребова</w:t>
      </w:r>
      <w:proofErr w:type="spellEnd"/>
      <w:r>
        <w:rPr>
          <w:color w:val="333333"/>
          <w:sz w:val="28"/>
          <w:szCs w:val="28"/>
        </w:rPr>
        <w:t xml:space="preserve"> А.В. Преодоление общего недоразвития речи у учащихся начальных классов общеобразовательных учреждений. – М.: АРКТИ, 2000г.</w:t>
      </w:r>
    </w:p>
    <w:p w:rsidR="006508E5" w:rsidRDefault="006508E5">
      <w:pPr>
        <w:rPr>
          <w:rFonts w:ascii="Times New Roman" w:hAnsi="Times New Roman"/>
        </w:rPr>
      </w:pPr>
    </w:p>
    <w:p w:rsidR="00C6255E" w:rsidRDefault="00C6255E">
      <w:pPr>
        <w:rPr>
          <w:rFonts w:ascii="Times New Roman" w:hAnsi="Times New Roman"/>
        </w:rPr>
        <w:sectPr w:rsidR="00C6255E" w:rsidSect="00F901E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6255E" w:rsidRPr="00215269" w:rsidRDefault="00C6255E" w:rsidP="00C6255E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15269">
        <w:rPr>
          <w:rFonts w:ascii="Times New Roman" w:hAnsi="Times New Roman"/>
          <w:b/>
          <w:sz w:val="28"/>
          <w:szCs w:val="28"/>
        </w:rPr>
        <w:lastRenderedPageBreak/>
        <w:t>Организационная структура логопедического занятия</w:t>
      </w:r>
    </w:p>
    <w:tbl>
      <w:tblPr>
        <w:tblW w:w="1559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86"/>
        <w:gridCol w:w="2835"/>
        <w:gridCol w:w="2551"/>
        <w:gridCol w:w="5387"/>
        <w:gridCol w:w="2835"/>
      </w:tblGrid>
      <w:tr w:rsidR="00C6255E" w:rsidRPr="00FF7720" w:rsidTr="00C6255E">
        <w:tc>
          <w:tcPr>
            <w:tcW w:w="1986" w:type="dxa"/>
          </w:tcPr>
          <w:p w:rsidR="00C6255E" w:rsidRPr="00C6255E" w:rsidRDefault="00C6255E" w:rsidP="00172C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255E">
              <w:rPr>
                <w:rFonts w:ascii="Times New Roman" w:hAnsi="Times New Roman"/>
                <w:b/>
                <w:sz w:val="24"/>
                <w:szCs w:val="24"/>
              </w:rPr>
              <w:t>Этап логопедического занятия</w:t>
            </w:r>
          </w:p>
        </w:tc>
        <w:tc>
          <w:tcPr>
            <w:tcW w:w="2835" w:type="dxa"/>
          </w:tcPr>
          <w:p w:rsidR="00C6255E" w:rsidRPr="00C6255E" w:rsidRDefault="00C6255E" w:rsidP="00172C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255E">
              <w:rPr>
                <w:rFonts w:ascii="Times New Roman" w:hAnsi="Times New Roman"/>
                <w:b/>
                <w:sz w:val="24"/>
                <w:szCs w:val="24"/>
              </w:rPr>
              <w:t>Деятельность учителя-логопеда</w:t>
            </w:r>
          </w:p>
        </w:tc>
        <w:tc>
          <w:tcPr>
            <w:tcW w:w="2551" w:type="dxa"/>
          </w:tcPr>
          <w:p w:rsidR="00C6255E" w:rsidRPr="00C6255E" w:rsidRDefault="00C6255E" w:rsidP="00172C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255E">
              <w:rPr>
                <w:rFonts w:ascii="Times New Roman" w:hAnsi="Times New Roman"/>
                <w:b/>
                <w:sz w:val="24"/>
                <w:szCs w:val="24"/>
              </w:rPr>
              <w:t>Деятельность учащихся</w:t>
            </w:r>
          </w:p>
        </w:tc>
        <w:tc>
          <w:tcPr>
            <w:tcW w:w="5387" w:type="dxa"/>
          </w:tcPr>
          <w:p w:rsidR="00C6255E" w:rsidRPr="00C6255E" w:rsidRDefault="00C6255E" w:rsidP="00172C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255E">
              <w:rPr>
                <w:rFonts w:ascii="Times New Roman" w:hAnsi="Times New Roman"/>
                <w:b/>
                <w:sz w:val="24"/>
                <w:szCs w:val="24"/>
              </w:rPr>
              <w:t xml:space="preserve">Задания </w:t>
            </w:r>
          </w:p>
        </w:tc>
        <w:tc>
          <w:tcPr>
            <w:tcW w:w="2835" w:type="dxa"/>
          </w:tcPr>
          <w:p w:rsidR="00C6255E" w:rsidRPr="00C6255E" w:rsidRDefault="00C6255E" w:rsidP="00172C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255E">
              <w:rPr>
                <w:rFonts w:ascii="Times New Roman" w:hAnsi="Times New Roman"/>
                <w:b/>
                <w:sz w:val="24"/>
                <w:szCs w:val="24"/>
              </w:rPr>
              <w:t>Планируемые результаты УУД</w:t>
            </w:r>
          </w:p>
        </w:tc>
      </w:tr>
      <w:tr w:rsidR="00C6255E" w:rsidRPr="00FF7720" w:rsidTr="00C6255E">
        <w:tc>
          <w:tcPr>
            <w:tcW w:w="1986" w:type="dxa"/>
          </w:tcPr>
          <w:p w:rsidR="00C6255E" w:rsidRPr="00FF7720" w:rsidRDefault="00C6255E" w:rsidP="00172C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7720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FF7720">
              <w:rPr>
                <w:rFonts w:ascii="Times New Roman" w:hAnsi="Times New Roman"/>
                <w:sz w:val="28"/>
                <w:szCs w:val="28"/>
              </w:rPr>
              <w:t>.</w:t>
            </w:r>
            <w:proofErr w:type="spellStart"/>
            <w:r w:rsidRPr="00FF7720">
              <w:rPr>
                <w:rFonts w:ascii="Times New Roman" w:hAnsi="Times New Roman"/>
                <w:sz w:val="28"/>
                <w:szCs w:val="28"/>
              </w:rPr>
              <w:t>Организа-ционный</w:t>
            </w:r>
            <w:proofErr w:type="spellEnd"/>
            <w:r w:rsidRPr="00FF7720">
              <w:rPr>
                <w:rFonts w:ascii="Times New Roman" w:hAnsi="Times New Roman"/>
                <w:sz w:val="28"/>
                <w:szCs w:val="28"/>
              </w:rPr>
              <w:t xml:space="preserve"> момент. Мотивация к учебной деятельности.</w:t>
            </w:r>
          </w:p>
        </w:tc>
        <w:tc>
          <w:tcPr>
            <w:tcW w:w="2835" w:type="dxa"/>
          </w:tcPr>
          <w:p w:rsidR="00C6255E" w:rsidRPr="00FF7720" w:rsidRDefault="00C6255E" w:rsidP="00172C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7720">
              <w:rPr>
                <w:rFonts w:ascii="Times New Roman" w:hAnsi="Times New Roman"/>
                <w:sz w:val="28"/>
                <w:szCs w:val="28"/>
              </w:rPr>
              <w:t>Психологический настрой на занятие. Создание атмосферы дружелюбия, активизация внимания.</w:t>
            </w:r>
          </w:p>
        </w:tc>
        <w:tc>
          <w:tcPr>
            <w:tcW w:w="2551" w:type="dxa"/>
          </w:tcPr>
          <w:p w:rsidR="00C6255E" w:rsidRPr="00FF7720" w:rsidRDefault="00C6255E" w:rsidP="00172C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7720">
              <w:rPr>
                <w:rFonts w:ascii="Times New Roman" w:hAnsi="Times New Roman"/>
                <w:sz w:val="28"/>
                <w:szCs w:val="28"/>
              </w:rPr>
              <w:t>Приветствуют друг друга, педагога.</w:t>
            </w:r>
          </w:p>
          <w:p w:rsidR="00C6255E" w:rsidRPr="00FF7720" w:rsidRDefault="00C6255E" w:rsidP="00172C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7720">
              <w:rPr>
                <w:rFonts w:ascii="Times New Roman" w:hAnsi="Times New Roman"/>
                <w:sz w:val="28"/>
                <w:szCs w:val="28"/>
              </w:rPr>
              <w:t>Включаются в учебную деятельность на личностно значимом уровне.</w:t>
            </w:r>
          </w:p>
        </w:tc>
        <w:tc>
          <w:tcPr>
            <w:tcW w:w="5387" w:type="dxa"/>
          </w:tcPr>
          <w:p w:rsidR="00C6255E" w:rsidRPr="00FF7720" w:rsidRDefault="00C6255E" w:rsidP="00172C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7720">
              <w:rPr>
                <w:rFonts w:ascii="Times New Roman" w:hAnsi="Times New Roman"/>
                <w:sz w:val="28"/>
                <w:szCs w:val="28"/>
              </w:rPr>
              <w:t>- Прозвенел для нас звонок, начинается урок! Встали все у парт красиво, поздоровались учтиво. Тихо сели!</w:t>
            </w:r>
          </w:p>
          <w:p w:rsidR="00C6255E" w:rsidRPr="00FF7720" w:rsidRDefault="00C6255E" w:rsidP="00172C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7720">
              <w:rPr>
                <w:rFonts w:ascii="Times New Roman" w:hAnsi="Times New Roman"/>
                <w:sz w:val="28"/>
                <w:szCs w:val="28"/>
              </w:rPr>
              <w:t>-  Сегодня на занятии нас ожидает много разных заданий, а помощниками в выполнении этих заданий нам будут: внимание, находчивость и смекалка.</w:t>
            </w:r>
          </w:p>
          <w:p w:rsidR="00C6255E" w:rsidRPr="00FF7720" w:rsidRDefault="00C6255E" w:rsidP="00172C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7720">
              <w:rPr>
                <w:rFonts w:ascii="Times New Roman" w:hAnsi="Times New Roman"/>
                <w:sz w:val="28"/>
                <w:szCs w:val="28"/>
              </w:rPr>
              <w:t>- Тянем руки, отвечаем и пятерки получаем!</w:t>
            </w:r>
          </w:p>
        </w:tc>
        <w:tc>
          <w:tcPr>
            <w:tcW w:w="2835" w:type="dxa"/>
          </w:tcPr>
          <w:p w:rsidR="00C6255E" w:rsidRPr="00913705" w:rsidRDefault="00C6255E" w:rsidP="00172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3705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Личностные:</w:t>
            </w:r>
          </w:p>
          <w:p w:rsidR="00C6255E" w:rsidRPr="00FF7720" w:rsidRDefault="00C6255E" w:rsidP="00172C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13705">
              <w:rPr>
                <w:rFonts w:ascii="Times New Roman" w:hAnsi="Times New Roman"/>
                <w:sz w:val="24"/>
                <w:szCs w:val="24"/>
              </w:rPr>
              <w:t>Умение позитивно настраиваться на работу.</w:t>
            </w:r>
          </w:p>
        </w:tc>
      </w:tr>
      <w:tr w:rsidR="00C6255E" w:rsidRPr="00FF7720" w:rsidTr="00C6255E">
        <w:tc>
          <w:tcPr>
            <w:tcW w:w="1986" w:type="dxa"/>
          </w:tcPr>
          <w:p w:rsidR="00C6255E" w:rsidRPr="00FF7720" w:rsidRDefault="00C6255E" w:rsidP="00172C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7720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Pr="00FF7720">
              <w:rPr>
                <w:rFonts w:ascii="Times New Roman" w:hAnsi="Times New Roman"/>
                <w:sz w:val="28"/>
                <w:szCs w:val="28"/>
              </w:rPr>
              <w:t>.Постановка темы и цели занятия.</w:t>
            </w:r>
          </w:p>
        </w:tc>
        <w:tc>
          <w:tcPr>
            <w:tcW w:w="2835" w:type="dxa"/>
          </w:tcPr>
          <w:p w:rsidR="00C6255E" w:rsidRPr="00FF7720" w:rsidRDefault="00C6255E" w:rsidP="00172C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772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Ставит перед учениками проблему.</w:t>
            </w:r>
            <w:r w:rsidRPr="00FF7720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FF772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Организует подводящий диалог учащихся, в ходе которого уточняет тему занятия.</w:t>
            </w:r>
          </w:p>
        </w:tc>
        <w:tc>
          <w:tcPr>
            <w:tcW w:w="2551" w:type="dxa"/>
          </w:tcPr>
          <w:p w:rsidR="00C6255E" w:rsidRPr="00FF7720" w:rsidRDefault="00C6255E" w:rsidP="00172C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772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Формулируют цель деятельности на занятии.</w:t>
            </w:r>
            <w:r w:rsidRPr="00FF7720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FF772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Выявляют трудности и ищут пути решения поставленной проблемы.</w:t>
            </w:r>
          </w:p>
        </w:tc>
        <w:tc>
          <w:tcPr>
            <w:tcW w:w="5387" w:type="dxa"/>
          </w:tcPr>
          <w:p w:rsidR="00C6255E" w:rsidRPr="00FF7720" w:rsidRDefault="00C6255E" w:rsidP="00172C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7720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Слайд №1</w:t>
            </w:r>
          </w:p>
          <w:p w:rsidR="00C6255E" w:rsidRPr="00FF7720" w:rsidRDefault="00C6255E" w:rsidP="00172C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4CE7B0" wp14:editId="416103F5">
                  <wp:extent cx="2860040" cy="20193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255E" w:rsidRPr="00FF7720" w:rsidRDefault="00C6255E" w:rsidP="00172C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7720">
              <w:rPr>
                <w:rFonts w:ascii="Times New Roman" w:hAnsi="Times New Roman"/>
                <w:sz w:val="28"/>
                <w:szCs w:val="28"/>
              </w:rPr>
              <w:t xml:space="preserve">- А чем мы </w:t>
            </w:r>
            <w:proofErr w:type="gramStart"/>
            <w:r w:rsidRPr="00FF7720">
              <w:rPr>
                <w:rFonts w:ascii="Times New Roman" w:hAnsi="Times New Roman"/>
                <w:sz w:val="28"/>
                <w:szCs w:val="28"/>
              </w:rPr>
              <w:t>будем заниматься на занятии вы узнаете</w:t>
            </w:r>
            <w:proofErr w:type="gramEnd"/>
            <w:r w:rsidRPr="00FF7720">
              <w:rPr>
                <w:rFonts w:ascii="Times New Roman" w:hAnsi="Times New Roman"/>
                <w:sz w:val="28"/>
                <w:szCs w:val="28"/>
              </w:rPr>
              <w:t xml:space="preserve">, если выполните задание:  «Собери  слова по первым звукам названий картинок. </w:t>
            </w:r>
            <w:r w:rsidRPr="00FF7720">
              <w:rPr>
                <w:rFonts w:ascii="Times New Roman" w:hAnsi="Times New Roman"/>
                <w:b/>
                <w:sz w:val="28"/>
                <w:szCs w:val="28"/>
              </w:rPr>
              <w:t>Сравни</w:t>
            </w:r>
            <w:r w:rsidRPr="00FF7720">
              <w:rPr>
                <w:rFonts w:ascii="Times New Roman" w:hAnsi="Times New Roman"/>
                <w:sz w:val="28"/>
                <w:szCs w:val="28"/>
              </w:rPr>
              <w:t xml:space="preserve"> слова по </w:t>
            </w:r>
            <w:r w:rsidRPr="00FF7720">
              <w:rPr>
                <w:rFonts w:ascii="Times New Roman" w:hAnsi="Times New Roman"/>
                <w:sz w:val="28"/>
                <w:szCs w:val="28"/>
              </w:rPr>
              <w:lastRenderedPageBreak/>
              <w:t>звучанию, написанию, и по смыслу».</w:t>
            </w:r>
          </w:p>
          <w:p w:rsidR="00C6255E" w:rsidRPr="00FF7720" w:rsidRDefault="00C6255E" w:rsidP="00172C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7720">
              <w:rPr>
                <w:rFonts w:ascii="Times New Roman" w:hAnsi="Times New Roman"/>
                <w:sz w:val="28"/>
                <w:szCs w:val="28"/>
              </w:rPr>
              <w:t>- Кто догадался, какая тема занятия и чем мы будем сегодня заниматься?</w:t>
            </w:r>
          </w:p>
          <w:p w:rsidR="00C6255E" w:rsidRPr="00FF7720" w:rsidRDefault="00C6255E" w:rsidP="00172C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7720">
              <w:rPr>
                <w:rFonts w:ascii="Times New Roman" w:hAnsi="Times New Roman"/>
                <w:sz w:val="28"/>
                <w:szCs w:val="28"/>
              </w:rPr>
              <w:t xml:space="preserve">- Правильно. Сегодня на занятии мы будем сравнивать звуки </w:t>
            </w:r>
            <w:proofErr w:type="gramStart"/>
            <w:r w:rsidRPr="00FF7720">
              <w:rPr>
                <w:rFonts w:ascii="Times New Roman" w:hAnsi="Times New Roman"/>
                <w:sz w:val="28"/>
                <w:szCs w:val="28"/>
              </w:rPr>
              <w:t>Ш-Ж</w:t>
            </w:r>
            <w:proofErr w:type="gramEnd"/>
            <w:r w:rsidRPr="00FF7720">
              <w:rPr>
                <w:rFonts w:ascii="Times New Roman" w:hAnsi="Times New Roman"/>
                <w:sz w:val="28"/>
                <w:szCs w:val="28"/>
              </w:rPr>
              <w:t xml:space="preserve"> и учиться их различать.</w:t>
            </w:r>
          </w:p>
        </w:tc>
        <w:tc>
          <w:tcPr>
            <w:tcW w:w="2835" w:type="dxa"/>
          </w:tcPr>
          <w:p w:rsidR="00C6255E" w:rsidRPr="00913705" w:rsidRDefault="00C6255E" w:rsidP="00172CB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13705">
              <w:rPr>
                <w:rStyle w:val="a5"/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lastRenderedPageBreak/>
              <w:t>Познавательные:</w:t>
            </w:r>
            <w:r w:rsidRPr="00913705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91370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Умение определять звук по звонкости </w:t>
            </w:r>
            <w:proofErr w:type="gramStart"/>
            <w:r w:rsidRPr="0091370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–г</w:t>
            </w:r>
            <w:proofErr w:type="gramEnd"/>
            <w:r w:rsidRPr="0091370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лухости.</w:t>
            </w:r>
            <w:r w:rsidRPr="00913705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913705">
              <w:rPr>
                <w:rStyle w:val="a5"/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Коммуникативные:</w:t>
            </w:r>
            <w:r w:rsidRPr="00913705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91370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Излагать свои мысли.</w:t>
            </w:r>
            <w:r w:rsidRPr="00913705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913705">
              <w:rPr>
                <w:rStyle w:val="a5"/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Регулятивные:</w:t>
            </w:r>
            <w:r w:rsidRPr="00913705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91370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Определять и осознавать тему и  цель учебной деятельности. </w:t>
            </w:r>
          </w:p>
          <w:p w:rsidR="00C6255E" w:rsidRPr="00913705" w:rsidRDefault="00C6255E" w:rsidP="00172CB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13705">
              <w:rPr>
                <w:rFonts w:ascii="Times New Roman" w:hAnsi="Times New Roman"/>
                <w:i/>
                <w:color w:val="000000"/>
                <w:sz w:val="24"/>
                <w:szCs w:val="24"/>
                <w:u w:val="single"/>
                <w:shd w:val="clear" w:color="auto" w:fill="FFFFFF"/>
              </w:rPr>
              <w:t>Коррекционно-развивающие УУД:</w:t>
            </w:r>
          </w:p>
          <w:p w:rsidR="00C6255E" w:rsidRPr="00A3481F" w:rsidRDefault="00C6255E" w:rsidP="00172C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1370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Развивать </w:t>
            </w:r>
            <w:proofErr w:type="spellStart"/>
            <w:proofErr w:type="gramStart"/>
            <w:r w:rsidRPr="0091370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звуко</w:t>
            </w:r>
            <w:proofErr w:type="spellEnd"/>
            <w:r w:rsidRPr="0091370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-буквенный</w:t>
            </w:r>
            <w:proofErr w:type="gramEnd"/>
            <w:r w:rsidRPr="0091370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анализ и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91370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синтез, фонематический слух, активизировать словарь.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C6255E" w:rsidRPr="00FF7720" w:rsidTr="00C6255E">
        <w:tc>
          <w:tcPr>
            <w:tcW w:w="1986" w:type="dxa"/>
          </w:tcPr>
          <w:p w:rsidR="00C6255E" w:rsidRPr="00FF7720" w:rsidRDefault="00C6255E" w:rsidP="00172C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7720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III</w:t>
            </w:r>
            <w:r w:rsidRPr="00FF7720">
              <w:rPr>
                <w:rFonts w:ascii="Times New Roman" w:hAnsi="Times New Roman"/>
                <w:sz w:val="28"/>
                <w:szCs w:val="28"/>
              </w:rPr>
              <w:t>.</w:t>
            </w:r>
            <w:proofErr w:type="spellStart"/>
            <w:r w:rsidRPr="00FF7720">
              <w:rPr>
                <w:rFonts w:ascii="Times New Roman" w:hAnsi="Times New Roman"/>
                <w:sz w:val="28"/>
                <w:szCs w:val="28"/>
              </w:rPr>
              <w:t>Актуализа-ция</w:t>
            </w:r>
            <w:proofErr w:type="spellEnd"/>
            <w:r w:rsidRPr="00FF7720">
              <w:rPr>
                <w:rFonts w:ascii="Times New Roman" w:hAnsi="Times New Roman"/>
                <w:sz w:val="28"/>
                <w:szCs w:val="28"/>
              </w:rPr>
              <w:t xml:space="preserve"> знаний. Сравнительный анализ артикуляции звуков, характеристика звуков. Соотнесение с буквами.</w:t>
            </w:r>
          </w:p>
        </w:tc>
        <w:tc>
          <w:tcPr>
            <w:tcW w:w="2835" w:type="dxa"/>
          </w:tcPr>
          <w:p w:rsidR="00C6255E" w:rsidRPr="00FF7720" w:rsidRDefault="00C6255E" w:rsidP="00172C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772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Организует работу по сравнительной характеристике звуков.</w:t>
            </w:r>
          </w:p>
        </w:tc>
        <w:tc>
          <w:tcPr>
            <w:tcW w:w="2551" w:type="dxa"/>
          </w:tcPr>
          <w:p w:rsidR="00C6255E" w:rsidRPr="00FF7720" w:rsidRDefault="00C6255E" w:rsidP="00172C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772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Работают по составлению сравнительной характеристики звуков.</w:t>
            </w:r>
          </w:p>
        </w:tc>
        <w:tc>
          <w:tcPr>
            <w:tcW w:w="5387" w:type="dxa"/>
          </w:tcPr>
          <w:p w:rsidR="00C6255E" w:rsidRPr="00FF7720" w:rsidRDefault="00C6255E" w:rsidP="00172C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7720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Слайды  №2, 3</w:t>
            </w:r>
          </w:p>
          <w:p w:rsidR="00C6255E" w:rsidRPr="00FF7720" w:rsidRDefault="00C6255E" w:rsidP="00172C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E1B09C" wp14:editId="0A412C03">
                  <wp:extent cx="2918460" cy="20193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46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255E" w:rsidRPr="00FF7720" w:rsidRDefault="00C6255E" w:rsidP="00172C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7720">
              <w:rPr>
                <w:rFonts w:ascii="Times New Roman" w:hAnsi="Times New Roman"/>
                <w:sz w:val="28"/>
                <w:szCs w:val="28"/>
              </w:rPr>
              <w:t>- Сравните, как работают органы артикуляции (губы, зубы, язык) – одинаково или нет?</w:t>
            </w:r>
          </w:p>
          <w:p w:rsidR="00C6255E" w:rsidRPr="00FF7720" w:rsidRDefault="00C6255E" w:rsidP="00172C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7720">
              <w:rPr>
                <w:rFonts w:ascii="Times New Roman" w:hAnsi="Times New Roman"/>
                <w:sz w:val="28"/>
                <w:szCs w:val="28"/>
              </w:rPr>
              <w:t>- А теперь сравните работу голосовых складок.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Каким способом мы можем это сделать?</w:t>
            </w:r>
          </w:p>
          <w:p w:rsidR="00C6255E" w:rsidRPr="00FF7720" w:rsidRDefault="00C6255E" w:rsidP="00172C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Итак, чем отличается произнес</w:t>
            </w:r>
            <w:r w:rsidRPr="00FF7720">
              <w:rPr>
                <w:rFonts w:ascii="Times New Roman" w:hAnsi="Times New Roman"/>
                <w:sz w:val="28"/>
                <w:szCs w:val="28"/>
              </w:rPr>
              <w:t>ение звуков Ш-Ж?</w:t>
            </w:r>
          </w:p>
          <w:p w:rsidR="00C6255E" w:rsidRPr="00FF7720" w:rsidRDefault="00C6255E" w:rsidP="00172C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7720">
              <w:rPr>
                <w:rFonts w:ascii="Times New Roman" w:hAnsi="Times New Roman"/>
                <w:sz w:val="28"/>
                <w:szCs w:val="28"/>
              </w:rPr>
              <w:t>- Дайте полную характеристику каждого звука.</w:t>
            </w:r>
          </w:p>
          <w:p w:rsidR="00C6255E" w:rsidRPr="00FF7720" w:rsidRDefault="00C6255E" w:rsidP="00172C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14232AE" wp14:editId="639EEA8A">
                  <wp:extent cx="2933700" cy="20193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255E" w:rsidRPr="00FF7720" w:rsidRDefault="00C6255E" w:rsidP="00172C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7720">
              <w:rPr>
                <w:rFonts w:ascii="Times New Roman" w:hAnsi="Times New Roman"/>
                <w:sz w:val="28"/>
                <w:szCs w:val="28"/>
              </w:rPr>
              <w:t xml:space="preserve">- Какой буквой обозначается звук </w:t>
            </w:r>
            <w:proofErr w:type="gramStart"/>
            <w:r w:rsidRPr="00FF7720">
              <w:rPr>
                <w:rFonts w:ascii="Times New Roman" w:hAnsi="Times New Roman"/>
                <w:sz w:val="28"/>
                <w:szCs w:val="28"/>
              </w:rPr>
              <w:t>Ш</w:t>
            </w:r>
            <w:proofErr w:type="gramEnd"/>
            <w:r w:rsidRPr="00FF7720">
              <w:rPr>
                <w:rFonts w:ascii="Times New Roman" w:hAnsi="Times New Roman"/>
                <w:sz w:val="28"/>
                <w:szCs w:val="28"/>
              </w:rPr>
              <w:t>? На кого она похожа?</w:t>
            </w:r>
          </w:p>
          <w:p w:rsidR="00C6255E" w:rsidRPr="00FF7720" w:rsidRDefault="00C6255E" w:rsidP="00172C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7720">
              <w:rPr>
                <w:rFonts w:ascii="Times New Roman" w:hAnsi="Times New Roman"/>
                <w:sz w:val="28"/>
                <w:szCs w:val="28"/>
              </w:rPr>
              <w:t>- Какой буквой обозначается звук</w:t>
            </w:r>
            <w:proofErr w:type="gramStart"/>
            <w:r w:rsidRPr="00FF7720">
              <w:rPr>
                <w:rFonts w:ascii="Times New Roman" w:hAnsi="Times New Roman"/>
                <w:sz w:val="28"/>
                <w:szCs w:val="28"/>
              </w:rPr>
              <w:t xml:space="preserve"> Ж</w:t>
            </w:r>
            <w:proofErr w:type="gramEnd"/>
            <w:r w:rsidRPr="00FF7720">
              <w:rPr>
                <w:rFonts w:ascii="Times New Roman" w:hAnsi="Times New Roman"/>
                <w:sz w:val="28"/>
                <w:szCs w:val="28"/>
              </w:rPr>
              <w:t>? Кого напоминает эта буква?</w:t>
            </w:r>
          </w:p>
          <w:p w:rsidR="00C6255E" w:rsidRPr="00FF7720" w:rsidRDefault="00C6255E" w:rsidP="00172CB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FF7720">
              <w:rPr>
                <w:rFonts w:ascii="Times New Roman" w:hAnsi="Times New Roman"/>
                <w:sz w:val="28"/>
                <w:szCs w:val="28"/>
              </w:rPr>
              <w:t xml:space="preserve">- Составьте на парте буквы </w:t>
            </w:r>
            <w:proofErr w:type="gramStart"/>
            <w:r w:rsidRPr="00FF7720">
              <w:rPr>
                <w:rFonts w:ascii="Times New Roman" w:hAnsi="Times New Roman"/>
                <w:sz w:val="28"/>
                <w:szCs w:val="28"/>
              </w:rPr>
              <w:t>Ш</w:t>
            </w:r>
            <w:proofErr w:type="gramEnd"/>
            <w:r w:rsidRPr="00FF7720">
              <w:rPr>
                <w:rFonts w:ascii="Times New Roman" w:hAnsi="Times New Roman"/>
                <w:sz w:val="28"/>
                <w:szCs w:val="28"/>
              </w:rPr>
              <w:t xml:space="preserve"> – Ж из данных элементов. (</w:t>
            </w:r>
            <w:r w:rsidRPr="00FF7720">
              <w:rPr>
                <w:rFonts w:ascii="Times New Roman" w:hAnsi="Times New Roman"/>
                <w:i/>
                <w:sz w:val="28"/>
                <w:szCs w:val="28"/>
              </w:rPr>
              <w:t xml:space="preserve">У каждого ученика набор элементов для составления письменных букв </w:t>
            </w:r>
            <w:proofErr w:type="gramStart"/>
            <w:r w:rsidRPr="00FF7720">
              <w:rPr>
                <w:rFonts w:ascii="Times New Roman" w:hAnsi="Times New Roman"/>
                <w:i/>
                <w:sz w:val="28"/>
                <w:szCs w:val="28"/>
              </w:rPr>
              <w:t>Ш</w:t>
            </w:r>
            <w:proofErr w:type="gramEnd"/>
            <w:r w:rsidRPr="00FF7720">
              <w:rPr>
                <w:rFonts w:ascii="Times New Roman" w:hAnsi="Times New Roman"/>
                <w:i/>
                <w:sz w:val="28"/>
                <w:szCs w:val="28"/>
              </w:rPr>
              <w:t xml:space="preserve"> – Ж)</w:t>
            </w:r>
          </w:p>
        </w:tc>
        <w:tc>
          <w:tcPr>
            <w:tcW w:w="2835" w:type="dxa"/>
          </w:tcPr>
          <w:p w:rsidR="00C6255E" w:rsidRPr="00913705" w:rsidRDefault="00C6255E" w:rsidP="00172CB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13705">
              <w:rPr>
                <w:rStyle w:val="a5"/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lastRenderedPageBreak/>
              <w:t>Познавательные:</w:t>
            </w:r>
            <w:r w:rsidRPr="00913705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91370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Умение сравнивать и анализировать. Осмысление разницы между глухим и звонким согласным. Осмысление соответствия звука букве.</w:t>
            </w:r>
          </w:p>
          <w:p w:rsidR="00C6255E" w:rsidRPr="00913705" w:rsidRDefault="00C6255E" w:rsidP="00172CB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13705">
              <w:rPr>
                <w:rFonts w:ascii="Times New Roman" w:hAnsi="Times New Roman"/>
                <w:i/>
                <w:color w:val="000000"/>
                <w:sz w:val="24"/>
                <w:szCs w:val="24"/>
                <w:u w:val="single"/>
                <w:shd w:val="clear" w:color="auto" w:fill="FFFFFF"/>
              </w:rPr>
              <w:t>Регулятивные:</w:t>
            </w:r>
          </w:p>
          <w:p w:rsidR="00C6255E" w:rsidRPr="00913705" w:rsidRDefault="00C6255E" w:rsidP="00172CB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1370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Учитывать выделенные ориентиры действия в учебном материале.</w:t>
            </w:r>
            <w:r w:rsidRPr="00913705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913705">
              <w:rPr>
                <w:rStyle w:val="a5"/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Коммуникативные:</w:t>
            </w:r>
            <w:r w:rsidRPr="00913705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91370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Высказывать свои предположения, рассуждать, излагать свои мысли.</w:t>
            </w:r>
          </w:p>
          <w:p w:rsidR="00C6255E" w:rsidRPr="00913705" w:rsidRDefault="00C6255E" w:rsidP="00172CB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13705">
              <w:rPr>
                <w:rFonts w:ascii="Times New Roman" w:hAnsi="Times New Roman"/>
                <w:i/>
                <w:color w:val="000000"/>
                <w:sz w:val="24"/>
                <w:szCs w:val="24"/>
                <w:u w:val="single"/>
                <w:shd w:val="clear" w:color="auto" w:fill="FFFFFF"/>
              </w:rPr>
              <w:t>Личностные</w:t>
            </w:r>
            <w:r w:rsidRPr="00913705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:</w:t>
            </w:r>
            <w:r w:rsidRPr="0091370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C6255E" w:rsidRPr="00913705" w:rsidRDefault="00C6255E" w:rsidP="00172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3705">
              <w:rPr>
                <w:rFonts w:ascii="Times New Roman" w:hAnsi="Times New Roman"/>
                <w:sz w:val="24"/>
                <w:szCs w:val="24"/>
              </w:rPr>
              <w:t>Формировать положительное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13705">
              <w:rPr>
                <w:rFonts w:ascii="Times New Roman" w:hAnsi="Times New Roman"/>
                <w:sz w:val="24"/>
                <w:szCs w:val="24"/>
              </w:rPr>
              <w:t>отношение к процессу познания.</w:t>
            </w:r>
          </w:p>
          <w:p w:rsidR="00C6255E" w:rsidRPr="00913705" w:rsidRDefault="00C6255E" w:rsidP="00172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3705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Коррекционно-развивающие УУД:</w:t>
            </w:r>
          </w:p>
          <w:p w:rsidR="00C6255E" w:rsidRPr="00913705" w:rsidRDefault="00C6255E" w:rsidP="00172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3705">
              <w:rPr>
                <w:rFonts w:ascii="Times New Roman" w:hAnsi="Times New Roman"/>
                <w:sz w:val="24"/>
                <w:szCs w:val="24"/>
              </w:rPr>
              <w:t xml:space="preserve">Развивать зрительное и слуховое внимание и </w:t>
            </w:r>
            <w:r w:rsidRPr="00913705">
              <w:rPr>
                <w:rFonts w:ascii="Times New Roman" w:hAnsi="Times New Roman"/>
                <w:sz w:val="24"/>
                <w:szCs w:val="24"/>
              </w:rPr>
              <w:lastRenderedPageBreak/>
              <w:t>память, навыки пространственного ориентирования.</w:t>
            </w:r>
          </w:p>
        </w:tc>
      </w:tr>
      <w:tr w:rsidR="00C6255E" w:rsidRPr="00FF7720" w:rsidTr="00C6255E">
        <w:tc>
          <w:tcPr>
            <w:tcW w:w="1986" w:type="dxa"/>
          </w:tcPr>
          <w:p w:rsidR="00C6255E" w:rsidRPr="00FF7720" w:rsidRDefault="00C6255E" w:rsidP="00172C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7720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IV</w:t>
            </w:r>
            <w:r w:rsidRPr="00FF7720">
              <w:rPr>
                <w:rFonts w:ascii="Times New Roman" w:hAnsi="Times New Roman"/>
                <w:sz w:val="28"/>
                <w:szCs w:val="28"/>
              </w:rPr>
              <w:t>.Отработка полученных знаний в слогах.</w:t>
            </w:r>
          </w:p>
        </w:tc>
        <w:tc>
          <w:tcPr>
            <w:tcW w:w="2835" w:type="dxa"/>
          </w:tcPr>
          <w:p w:rsidR="00C6255E" w:rsidRPr="00FF7720" w:rsidRDefault="00C6255E" w:rsidP="00172C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7720">
              <w:rPr>
                <w:rFonts w:ascii="Times New Roman" w:hAnsi="Times New Roman"/>
                <w:sz w:val="28"/>
                <w:szCs w:val="28"/>
              </w:rPr>
              <w:t>Организует работу детей, следит за правильностью выполнения заданий.</w:t>
            </w:r>
          </w:p>
        </w:tc>
        <w:tc>
          <w:tcPr>
            <w:tcW w:w="2551" w:type="dxa"/>
          </w:tcPr>
          <w:p w:rsidR="00C6255E" w:rsidRPr="00FF7720" w:rsidRDefault="00C6255E" w:rsidP="00172C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7720">
              <w:rPr>
                <w:rFonts w:ascii="Times New Roman" w:hAnsi="Times New Roman"/>
                <w:sz w:val="28"/>
                <w:szCs w:val="28"/>
              </w:rPr>
              <w:t>Выполняют задания устно и письменно.</w:t>
            </w:r>
          </w:p>
        </w:tc>
        <w:tc>
          <w:tcPr>
            <w:tcW w:w="5387" w:type="dxa"/>
          </w:tcPr>
          <w:p w:rsidR="00C6255E" w:rsidRPr="00FF7720" w:rsidRDefault="00C6255E" w:rsidP="00172C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7720">
              <w:rPr>
                <w:rFonts w:ascii="Times New Roman" w:hAnsi="Times New Roman"/>
                <w:sz w:val="28"/>
                <w:szCs w:val="28"/>
              </w:rPr>
              <w:t xml:space="preserve">1)Игра с мячом «Наоборот» </w:t>
            </w:r>
            <w:r w:rsidRPr="00FF7720">
              <w:rPr>
                <w:rFonts w:ascii="Times New Roman" w:hAnsi="Times New Roman"/>
                <w:i/>
                <w:sz w:val="28"/>
                <w:szCs w:val="28"/>
              </w:rPr>
              <w:t>(Ученики встают в круг)</w:t>
            </w:r>
          </w:p>
          <w:p w:rsidR="00C6255E" w:rsidRPr="00FF7720" w:rsidRDefault="00C6255E" w:rsidP="00172C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7720">
              <w:rPr>
                <w:rFonts w:ascii="Times New Roman" w:hAnsi="Times New Roman"/>
                <w:sz w:val="28"/>
                <w:szCs w:val="28"/>
              </w:rPr>
              <w:t>- Слушай слоги, мяч лови и наоборот скажи!:</w:t>
            </w:r>
          </w:p>
          <w:p w:rsidR="00C6255E" w:rsidRPr="00FF7720" w:rsidRDefault="00C6255E" w:rsidP="00172CB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proofErr w:type="gramStart"/>
            <w:r w:rsidRPr="00FF7720">
              <w:rPr>
                <w:rFonts w:ascii="Times New Roman" w:hAnsi="Times New Roman"/>
                <w:sz w:val="28"/>
                <w:szCs w:val="28"/>
              </w:rPr>
              <w:t>ША</w:t>
            </w:r>
            <w:proofErr w:type="gramEnd"/>
            <w:r w:rsidRPr="00FF7720">
              <w:rPr>
                <w:rFonts w:ascii="Times New Roman" w:hAnsi="Times New Roman"/>
                <w:sz w:val="28"/>
                <w:szCs w:val="28"/>
              </w:rPr>
              <w:t xml:space="preserve"> - … </w:t>
            </w:r>
            <w:r w:rsidRPr="00FF7720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proofErr w:type="spellStart"/>
            <w:r w:rsidRPr="00FF7720">
              <w:rPr>
                <w:rFonts w:ascii="Times New Roman" w:hAnsi="Times New Roman"/>
                <w:i/>
                <w:sz w:val="28"/>
                <w:szCs w:val="28"/>
              </w:rPr>
              <w:t>жа</w:t>
            </w:r>
            <w:proofErr w:type="spellEnd"/>
            <w:r w:rsidRPr="00FF7720">
              <w:rPr>
                <w:rFonts w:ascii="Times New Roman" w:hAnsi="Times New Roman"/>
                <w:i/>
                <w:sz w:val="28"/>
                <w:szCs w:val="28"/>
              </w:rPr>
              <w:t>)</w:t>
            </w:r>
          </w:p>
          <w:p w:rsidR="00C6255E" w:rsidRPr="00FF7720" w:rsidRDefault="00C6255E" w:rsidP="00172CB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FF7720">
              <w:rPr>
                <w:rFonts w:ascii="Times New Roman" w:hAnsi="Times New Roman"/>
                <w:sz w:val="28"/>
                <w:szCs w:val="28"/>
              </w:rPr>
              <w:t xml:space="preserve">ЖУ - … </w:t>
            </w:r>
            <w:r w:rsidRPr="00FF7720">
              <w:rPr>
                <w:rFonts w:ascii="Times New Roman" w:hAnsi="Times New Roman"/>
                <w:i/>
                <w:sz w:val="28"/>
                <w:szCs w:val="28"/>
              </w:rPr>
              <w:t>(шу)</w:t>
            </w:r>
          </w:p>
          <w:p w:rsidR="00C6255E" w:rsidRPr="00FF7720" w:rsidRDefault="00C6255E" w:rsidP="00172CB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FF7720">
              <w:rPr>
                <w:rFonts w:ascii="Times New Roman" w:hAnsi="Times New Roman"/>
                <w:sz w:val="28"/>
                <w:szCs w:val="28"/>
              </w:rPr>
              <w:t xml:space="preserve">ШО-ШО - … </w:t>
            </w:r>
            <w:r w:rsidRPr="00FF7720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proofErr w:type="spellStart"/>
            <w:r w:rsidRPr="00FF7720">
              <w:rPr>
                <w:rFonts w:ascii="Times New Roman" w:hAnsi="Times New Roman"/>
                <w:i/>
                <w:sz w:val="28"/>
                <w:szCs w:val="28"/>
              </w:rPr>
              <w:t>жо-жо</w:t>
            </w:r>
            <w:proofErr w:type="spellEnd"/>
            <w:r w:rsidRPr="00FF7720">
              <w:rPr>
                <w:rFonts w:ascii="Times New Roman" w:hAnsi="Times New Roman"/>
                <w:i/>
                <w:sz w:val="28"/>
                <w:szCs w:val="28"/>
              </w:rPr>
              <w:t>)</w:t>
            </w:r>
          </w:p>
          <w:p w:rsidR="00C6255E" w:rsidRPr="00FF7720" w:rsidRDefault="00C6255E" w:rsidP="00172CB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FF7720">
              <w:rPr>
                <w:rFonts w:ascii="Times New Roman" w:hAnsi="Times New Roman"/>
                <w:sz w:val="28"/>
                <w:szCs w:val="28"/>
              </w:rPr>
              <w:t xml:space="preserve">ЖЕ-ЖЕ - … </w:t>
            </w:r>
            <w:r w:rsidRPr="00FF7720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proofErr w:type="spellStart"/>
            <w:r w:rsidRPr="00FF7720">
              <w:rPr>
                <w:rFonts w:ascii="Times New Roman" w:hAnsi="Times New Roman"/>
                <w:i/>
                <w:sz w:val="28"/>
                <w:szCs w:val="28"/>
              </w:rPr>
              <w:t>ше-ше</w:t>
            </w:r>
            <w:proofErr w:type="spellEnd"/>
            <w:r w:rsidRPr="00FF7720">
              <w:rPr>
                <w:rFonts w:ascii="Times New Roman" w:hAnsi="Times New Roman"/>
                <w:i/>
                <w:sz w:val="28"/>
                <w:szCs w:val="28"/>
              </w:rPr>
              <w:t>)</w:t>
            </w:r>
          </w:p>
          <w:p w:rsidR="00C6255E" w:rsidRPr="00FF7720" w:rsidRDefault="00C6255E" w:rsidP="00172CB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FF7720">
              <w:rPr>
                <w:rFonts w:ascii="Times New Roman" w:hAnsi="Times New Roman"/>
                <w:sz w:val="28"/>
                <w:szCs w:val="28"/>
              </w:rPr>
              <w:t xml:space="preserve">ШИ-ШИ-ША - … </w:t>
            </w:r>
            <w:r w:rsidRPr="00FF7720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proofErr w:type="spellStart"/>
            <w:r w:rsidRPr="00FF7720">
              <w:rPr>
                <w:rFonts w:ascii="Times New Roman" w:hAnsi="Times New Roman"/>
                <w:i/>
                <w:sz w:val="28"/>
                <w:szCs w:val="28"/>
              </w:rPr>
              <w:t>жи-жи-жа</w:t>
            </w:r>
            <w:proofErr w:type="spellEnd"/>
            <w:r w:rsidRPr="00FF7720">
              <w:rPr>
                <w:rFonts w:ascii="Times New Roman" w:hAnsi="Times New Roman"/>
                <w:i/>
                <w:sz w:val="28"/>
                <w:szCs w:val="28"/>
              </w:rPr>
              <w:t>)</w:t>
            </w:r>
          </w:p>
          <w:p w:rsidR="00C6255E" w:rsidRPr="00FF7720" w:rsidRDefault="00C6255E" w:rsidP="00172C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7720">
              <w:rPr>
                <w:rFonts w:ascii="Times New Roman" w:hAnsi="Times New Roman"/>
                <w:sz w:val="28"/>
                <w:szCs w:val="28"/>
              </w:rPr>
              <w:t xml:space="preserve">ЖА-ЖА-ЖО - … </w:t>
            </w:r>
            <w:r w:rsidRPr="00FF7720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proofErr w:type="spellStart"/>
            <w:r w:rsidRPr="00FF7720">
              <w:rPr>
                <w:rFonts w:ascii="Times New Roman" w:hAnsi="Times New Roman"/>
                <w:i/>
                <w:sz w:val="28"/>
                <w:szCs w:val="28"/>
              </w:rPr>
              <w:t>ша-ша-шо</w:t>
            </w:r>
            <w:proofErr w:type="spellEnd"/>
            <w:r w:rsidRPr="00FF7720">
              <w:rPr>
                <w:rFonts w:ascii="Times New Roman" w:hAnsi="Times New Roman"/>
                <w:i/>
                <w:sz w:val="28"/>
                <w:szCs w:val="28"/>
              </w:rPr>
              <w:t>)</w:t>
            </w:r>
          </w:p>
          <w:p w:rsidR="00C6255E" w:rsidRPr="00FF7720" w:rsidRDefault="00C6255E" w:rsidP="00172C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7720">
              <w:rPr>
                <w:rFonts w:ascii="Times New Roman" w:hAnsi="Times New Roman"/>
                <w:sz w:val="28"/>
                <w:szCs w:val="28"/>
              </w:rPr>
              <w:t>2) Работа в тетради</w:t>
            </w:r>
            <w:proofErr w:type="gramStart"/>
            <w:r w:rsidRPr="00FF7720">
              <w:rPr>
                <w:rFonts w:ascii="Times New Roman" w:hAnsi="Times New Roman"/>
                <w:sz w:val="28"/>
                <w:szCs w:val="28"/>
              </w:rPr>
              <w:t>.</w:t>
            </w:r>
            <w:r w:rsidRPr="00FF7720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proofErr w:type="gramEnd"/>
            <w:r w:rsidRPr="00FF7720">
              <w:rPr>
                <w:rFonts w:ascii="Times New Roman" w:hAnsi="Times New Roman"/>
                <w:i/>
                <w:sz w:val="28"/>
                <w:szCs w:val="28"/>
              </w:rPr>
              <w:t xml:space="preserve">Вывешивается </w:t>
            </w:r>
            <w:r w:rsidRPr="00FF7720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слоговая таблица)</w:t>
            </w:r>
          </w:p>
          <w:p w:rsidR="00C6255E" w:rsidRPr="00FF7720" w:rsidRDefault="00C6255E" w:rsidP="00172C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98AC37" wp14:editId="1613977E">
                  <wp:extent cx="2823845" cy="2450465"/>
                  <wp:effectExtent l="0" t="0" r="0" b="698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3845" cy="245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255E" w:rsidRPr="00FF7720" w:rsidRDefault="00C6255E" w:rsidP="00172C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7720">
              <w:rPr>
                <w:rFonts w:ascii="Times New Roman" w:hAnsi="Times New Roman"/>
                <w:sz w:val="28"/>
                <w:szCs w:val="28"/>
              </w:rPr>
              <w:t xml:space="preserve">- Прочитайте слоговые ряды, заменив колокольчик соответствующей буквой. </w:t>
            </w:r>
          </w:p>
          <w:p w:rsidR="00C6255E" w:rsidRDefault="00C6255E" w:rsidP="00172C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7720">
              <w:rPr>
                <w:rFonts w:ascii="Times New Roman" w:hAnsi="Times New Roman"/>
                <w:sz w:val="28"/>
                <w:szCs w:val="28"/>
              </w:rPr>
              <w:t>- Запишите тот слог, который в каждом ряду повторяется дважды.</w:t>
            </w:r>
          </w:p>
          <w:p w:rsidR="00C6255E" w:rsidRPr="00FF7720" w:rsidRDefault="00C6255E" w:rsidP="00172CB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FF7720">
              <w:rPr>
                <w:rFonts w:ascii="Times New Roman" w:hAnsi="Times New Roman"/>
                <w:sz w:val="28"/>
                <w:szCs w:val="28"/>
              </w:rPr>
              <w:t>Согласные подчеркните: звонкую – желтой точкой, глухую – черной чертой</w:t>
            </w:r>
            <w:proofErr w:type="gramStart"/>
            <w:r w:rsidRPr="00FF7720">
              <w:rPr>
                <w:rFonts w:ascii="Times New Roman" w:hAnsi="Times New Roman"/>
                <w:sz w:val="28"/>
                <w:szCs w:val="28"/>
              </w:rPr>
              <w:t>.</w:t>
            </w:r>
            <w:r w:rsidRPr="00FF7720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proofErr w:type="gramEnd"/>
            <w:r w:rsidRPr="00FF7720">
              <w:rPr>
                <w:rFonts w:ascii="Times New Roman" w:hAnsi="Times New Roman"/>
                <w:i/>
                <w:sz w:val="28"/>
                <w:szCs w:val="28"/>
              </w:rPr>
              <w:t>Проверка)</w:t>
            </w:r>
          </w:p>
        </w:tc>
        <w:tc>
          <w:tcPr>
            <w:tcW w:w="2835" w:type="dxa"/>
          </w:tcPr>
          <w:p w:rsidR="00C6255E" w:rsidRPr="00913705" w:rsidRDefault="00C6255E" w:rsidP="00172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3705">
              <w:rPr>
                <w:rFonts w:ascii="Times New Roman" w:hAnsi="Times New Roman"/>
                <w:i/>
                <w:sz w:val="24"/>
                <w:szCs w:val="24"/>
                <w:u w:val="single"/>
              </w:rPr>
              <w:lastRenderedPageBreak/>
              <w:t>Познавательные:</w:t>
            </w:r>
          </w:p>
          <w:p w:rsidR="00C6255E" w:rsidRPr="00913705" w:rsidRDefault="00C6255E" w:rsidP="00172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3705">
              <w:rPr>
                <w:rFonts w:ascii="Times New Roman" w:hAnsi="Times New Roman"/>
                <w:sz w:val="24"/>
                <w:szCs w:val="24"/>
              </w:rPr>
              <w:t>Умение анализировать, воспроизводить по памяти информацию, необходимую для решения учебной задачи.</w:t>
            </w:r>
          </w:p>
          <w:p w:rsidR="00C6255E" w:rsidRPr="00913705" w:rsidRDefault="00C6255E" w:rsidP="00172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3705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Регулятивные:</w:t>
            </w:r>
          </w:p>
          <w:p w:rsidR="00C6255E" w:rsidRPr="00913705" w:rsidRDefault="00C6255E" w:rsidP="00172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3705">
              <w:rPr>
                <w:rFonts w:ascii="Times New Roman" w:hAnsi="Times New Roman"/>
                <w:sz w:val="24"/>
                <w:szCs w:val="24"/>
              </w:rPr>
              <w:t>Оценивать и корректировать деятельность.</w:t>
            </w:r>
          </w:p>
          <w:p w:rsidR="00C6255E" w:rsidRPr="00913705" w:rsidRDefault="00C6255E" w:rsidP="00172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3705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Коммуникативные:</w:t>
            </w:r>
          </w:p>
          <w:p w:rsidR="00C6255E" w:rsidRPr="00913705" w:rsidRDefault="00C6255E" w:rsidP="00172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3705">
              <w:rPr>
                <w:rFonts w:ascii="Times New Roman" w:hAnsi="Times New Roman"/>
                <w:sz w:val="24"/>
                <w:szCs w:val="24"/>
              </w:rPr>
              <w:t xml:space="preserve">Осуществлять </w:t>
            </w:r>
            <w:r w:rsidRPr="00913705">
              <w:rPr>
                <w:rFonts w:ascii="Times New Roman" w:hAnsi="Times New Roman"/>
                <w:sz w:val="24"/>
                <w:szCs w:val="24"/>
              </w:rPr>
              <w:lastRenderedPageBreak/>
              <w:t>совместную деятельность, сотрудничать с логопедом и одноклассниками.</w:t>
            </w:r>
          </w:p>
          <w:p w:rsidR="00C6255E" w:rsidRPr="00913705" w:rsidRDefault="00C6255E" w:rsidP="00172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3705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Коррекционно-развивающие УУД:</w:t>
            </w:r>
          </w:p>
          <w:p w:rsidR="00C6255E" w:rsidRPr="004364C9" w:rsidRDefault="00C6255E" w:rsidP="00172C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13705">
              <w:rPr>
                <w:rFonts w:ascii="Times New Roman" w:hAnsi="Times New Roman"/>
                <w:sz w:val="24"/>
                <w:szCs w:val="24"/>
              </w:rPr>
              <w:t>Развивать фонематический слух, слуховое восприятие и память.</w:t>
            </w:r>
          </w:p>
        </w:tc>
      </w:tr>
      <w:tr w:rsidR="00C6255E" w:rsidRPr="00FF7720" w:rsidTr="00C6255E">
        <w:tc>
          <w:tcPr>
            <w:tcW w:w="1986" w:type="dxa"/>
          </w:tcPr>
          <w:p w:rsidR="00C6255E" w:rsidRPr="00FF7720" w:rsidRDefault="00C6255E" w:rsidP="00172C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7720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V</w:t>
            </w:r>
            <w:r w:rsidRPr="00FF7720">
              <w:rPr>
                <w:rFonts w:ascii="Times New Roman" w:hAnsi="Times New Roman"/>
                <w:sz w:val="28"/>
                <w:szCs w:val="28"/>
              </w:rPr>
              <w:t>. Отработка полученных знаний в словах.</w:t>
            </w:r>
          </w:p>
        </w:tc>
        <w:tc>
          <w:tcPr>
            <w:tcW w:w="2835" w:type="dxa"/>
          </w:tcPr>
          <w:p w:rsidR="00C6255E" w:rsidRPr="00FF7720" w:rsidRDefault="00C6255E" w:rsidP="00172C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7720">
              <w:rPr>
                <w:rFonts w:ascii="Times New Roman" w:hAnsi="Times New Roman"/>
                <w:sz w:val="28"/>
                <w:szCs w:val="28"/>
              </w:rPr>
              <w:t xml:space="preserve">Организует </w:t>
            </w:r>
            <w:r>
              <w:rPr>
                <w:rFonts w:ascii="Times New Roman" w:hAnsi="Times New Roman"/>
                <w:sz w:val="28"/>
                <w:szCs w:val="28"/>
              </w:rPr>
              <w:t>индивидуальную работу учащихся</w:t>
            </w:r>
            <w:r w:rsidRPr="00FF7720">
              <w:rPr>
                <w:rFonts w:ascii="Times New Roman" w:hAnsi="Times New Roman"/>
                <w:sz w:val="28"/>
                <w:szCs w:val="28"/>
              </w:rPr>
              <w:t>, следит за правильностью выполнения заданий.</w:t>
            </w:r>
          </w:p>
        </w:tc>
        <w:tc>
          <w:tcPr>
            <w:tcW w:w="2551" w:type="dxa"/>
          </w:tcPr>
          <w:p w:rsidR="00C6255E" w:rsidRPr="00FF7720" w:rsidRDefault="00C6255E" w:rsidP="00172C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7720">
              <w:rPr>
                <w:rFonts w:ascii="Times New Roman" w:hAnsi="Times New Roman"/>
                <w:sz w:val="28"/>
                <w:szCs w:val="28"/>
              </w:rPr>
              <w:t>Выполняют задания устно и письменно.</w:t>
            </w:r>
          </w:p>
        </w:tc>
        <w:tc>
          <w:tcPr>
            <w:tcW w:w="5387" w:type="dxa"/>
          </w:tcPr>
          <w:p w:rsidR="00C6255E" w:rsidRPr="00FF7720" w:rsidRDefault="00C6255E" w:rsidP="00172C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7720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Слайд №4</w:t>
            </w:r>
          </w:p>
          <w:p w:rsidR="00C6255E" w:rsidRPr="00FF7720" w:rsidRDefault="00C6255E" w:rsidP="00172CB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FF7720">
              <w:rPr>
                <w:rFonts w:ascii="Times New Roman" w:hAnsi="Times New Roman"/>
                <w:sz w:val="28"/>
                <w:szCs w:val="28"/>
              </w:rPr>
              <w:t xml:space="preserve">- Назовите картинки. </w:t>
            </w:r>
            <w:r w:rsidRPr="00FF7720">
              <w:rPr>
                <w:rFonts w:ascii="Times New Roman" w:hAnsi="Times New Roman"/>
                <w:i/>
                <w:sz w:val="28"/>
                <w:szCs w:val="28"/>
              </w:rPr>
              <w:t>(Четко проговаривается написание каждого слова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, выясняется наличие орфограмм</w:t>
            </w:r>
            <w:r w:rsidRPr="00FF7720">
              <w:rPr>
                <w:rFonts w:ascii="Times New Roman" w:hAnsi="Times New Roman"/>
                <w:i/>
                <w:sz w:val="28"/>
                <w:szCs w:val="28"/>
              </w:rPr>
              <w:t>)</w:t>
            </w:r>
          </w:p>
          <w:p w:rsidR="00C6255E" w:rsidRPr="00FF7720" w:rsidRDefault="00C6255E" w:rsidP="00172C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7720">
              <w:rPr>
                <w:rFonts w:ascii="Times New Roman" w:hAnsi="Times New Roman"/>
                <w:sz w:val="28"/>
                <w:szCs w:val="28"/>
              </w:rPr>
              <w:t>- Запишите слова в два столбика.</w:t>
            </w:r>
          </w:p>
          <w:p w:rsidR="00C6255E" w:rsidRPr="00FF7720" w:rsidRDefault="00C6255E" w:rsidP="00172CB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FF7720">
              <w:rPr>
                <w:rFonts w:ascii="Times New Roman" w:hAnsi="Times New Roman"/>
                <w:sz w:val="28"/>
                <w:szCs w:val="28"/>
              </w:rPr>
              <w:t xml:space="preserve">- Какие картинки мы подарим жуку, а какие змейке? </w:t>
            </w:r>
            <w:r w:rsidRPr="00FF7720">
              <w:rPr>
                <w:rFonts w:ascii="Times New Roman" w:hAnsi="Times New Roman"/>
                <w:i/>
                <w:sz w:val="28"/>
                <w:szCs w:val="28"/>
              </w:rPr>
              <w:t>(Проверка чтением и на мониторе компьютера)</w:t>
            </w:r>
          </w:p>
          <w:p w:rsidR="00C6255E" w:rsidRPr="00FF7720" w:rsidRDefault="00C6255E" w:rsidP="00172C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8A78AA1" wp14:editId="1E7DEB67">
                  <wp:extent cx="3050540" cy="2296795"/>
                  <wp:effectExtent l="0" t="0" r="0" b="825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0540" cy="2296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C6255E" w:rsidRPr="00913705" w:rsidRDefault="00C6255E" w:rsidP="00172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3705">
              <w:rPr>
                <w:rFonts w:ascii="Times New Roman" w:hAnsi="Times New Roman"/>
                <w:i/>
                <w:sz w:val="24"/>
                <w:szCs w:val="24"/>
                <w:u w:val="single"/>
              </w:rPr>
              <w:lastRenderedPageBreak/>
              <w:t>Предметные:</w:t>
            </w:r>
          </w:p>
          <w:p w:rsidR="00C6255E" w:rsidRPr="00913705" w:rsidRDefault="00C6255E" w:rsidP="00172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3705">
              <w:rPr>
                <w:rFonts w:ascii="Times New Roman" w:hAnsi="Times New Roman"/>
                <w:sz w:val="24"/>
                <w:szCs w:val="24"/>
              </w:rPr>
              <w:t>Умение грамотно писать.</w:t>
            </w:r>
          </w:p>
          <w:p w:rsidR="00C6255E" w:rsidRPr="00913705" w:rsidRDefault="00C6255E" w:rsidP="00172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3705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Познавательные:</w:t>
            </w:r>
          </w:p>
          <w:p w:rsidR="00C6255E" w:rsidRPr="00913705" w:rsidRDefault="00C6255E" w:rsidP="00172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3705">
              <w:rPr>
                <w:rFonts w:ascii="Times New Roman" w:hAnsi="Times New Roman"/>
                <w:sz w:val="24"/>
                <w:szCs w:val="24"/>
              </w:rPr>
              <w:t>Умение ориентироваться в системе знаний.</w:t>
            </w:r>
          </w:p>
          <w:p w:rsidR="00C6255E" w:rsidRPr="00913705" w:rsidRDefault="00C6255E" w:rsidP="00172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3705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Регулятивные:</w:t>
            </w:r>
          </w:p>
          <w:p w:rsidR="00C6255E" w:rsidRPr="00913705" w:rsidRDefault="00C6255E" w:rsidP="00172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3705">
              <w:rPr>
                <w:rFonts w:ascii="Times New Roman" w:hAnsi="Times New Roman"/>
                <w:sz w:val="24"/>
                <w:szCs w:val="24"/>
              </w:rPr>
              <w:t>Контролировать процесс и результаты деятельности. Внимательность.</w:t>
            </w:r>
          </w:p>
          <w:p w:rsidR="00C6255E" w:rsidRPr="00913705" w:rsidRDefault="00C6255E" w:rsidP="00172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3705">
              <w:rPr>
                <w:rFonts w:ascii="Times New Roman" w:hAnsi="Times New Roman"/>
                <w:i/>
                <w:sz w:val="24"/>
                <w:szCs w:val="24"/>
                <w:u w:val="single"/>
              </w:rPr>
              <w:lastRenderedPageBreak/>
              <w:t>Коммуникативные:</w:t>
            </w:r>
          </w:p>
          <w:p w:rsidR="00C6255E" w:rsidRPr="00913705" w:rsidRDefault="00C6255E" w:rsidP="00172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3705">
              <w:rPr>
                <w:rFonts w:ascii="Times New Roman" w:hAnsi="Times New Roman"/>
                <w:sz w:val="24"/>
                <w:szCs w:val="24"/>
              </w:rPr>
              <w:t>Объяснять и обосновывать свой выбор.</w:t>
            </w:r>
          </w:p>
          <w:p w:rsidR="00C6255E" w:rsidRPr="00913705" w:rsidRDefault="00C6255E" w:rsidP="00172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3705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Коррекционно-развивающие УУД:</w:t>
            </w:r>
          </w:p>
          <w:p w:rsidR="00C6255E" w:rsidRPr="00D37963" w:rsidRDefault="00C6255E" w:rsidP="00172C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13705">
              <w:rPr>
                <w:rFonts w:ascii="Times New Roman" w:hAnsi="Times New Roman"/>
                <w:sz w:val="24"/>
                <w:szCs w:val="24"/>
              </w:rPr>
              <w:t>Развивать фонематический слух, слуховое внимание, орфографическую зоркость.</w:t>
            </w:r>
          </w:p>
        </w:tc>
      </w:tr>
      <w:tr w:rsidR="00C6255E" w:rsidRPr="00FF7720" w:rsidTr="00C6255E">
        <w:tc>
          <w:tcPr>
            <w:tcW w:w="1986" w:type="dxa"/>
          </w:tcPr>
          <w:p w:rsidR="00C6255E" w:rsidRPr="00FF7720" w:rsidRDefault="00C6255E" w:rsidP="00172C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7720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VI.</w:t>
            </w:r>
            <w:proofErr w:type="spellStart"/>
            <w:r w:rsidRPr="00FF7720">
              <w:rPr>
                <w:rFonts w:ascii="Times New Roman" w:hAnsi="Times New Roman"/>
                <w:sz w:val="28"/>
                <w:szCs w:val="28"/>
              </w:rPr>
              <w:t>Физкульт</w:t>
            </w:r>
            <w:proofErr w:type="spellEnd"/>
            <w:r w:rsidRPr="00FF7720">
              <w:rPr>
                <w:rFonts w:ascii="Times New Roman" w:hAnsi="Times New Roman"/>
                <w:sz w:val="28"/>
                <w:szCs w:val="28"/>
              </w:rPr>
              <w:t>-минутка</w:t>
            </w:r>
          </w:p>
        </w:tc>
        <w:tc>
          <w:tcPr>
            <w:tcW w:w="13608" w:type="dxa"/>
            <w:gridSpan w:val="4"/>
          </w:tcPr>
          <w:p w:rsidR="00C6255E" w:rsidRPr="00FF7720" w:rsidRDefault="00C6255E" w:rsidP="00172C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7720">
              <w:rPr>
                <w:rFonts w:ascii="Times New Roman" w:hAnsi="Times New Roman"/>
                <w:sz w:val="28"/>
                <w:szCs w:val="28"/>
              </w:rPr>
              <w:t xml:space="preserve">Пальчиковая гимнастика (с музыкальным сопровождением): Пальцы делают зарядку, чтобы меньше уставать. А потом они в тетради будут буковки писать. Только уставать начнем – пальцы сразу разожмем. Мы </w:t>
            </w:r>
            <w:proofErr w:type="spellStart"/>
            <w:proofErr w:type="gramStart"/>
            <w:r w:rsidRPr="00FF7720">
              <w:rPr>
                <w:rFonts w:ascii="Times New Roman" w:hAnsi="Times New Roman"/>
                <w:sz w:val="28"/>
                <w:szCs w:val="28"/>
              </w:rPr>
              <w:t>пошире</w:t>
            </w:r>
            <w:proofErr w:type="spellEnd"/>
            <w:proofErr w:type="gramEnd"/>
            <w:r w:rsidRPr="00FF7720">
              <w:rPr>
                <w:rFonts w:ascii="Times New Roman" w:hAnsi="Times New Roman"/>
                <w:sz w:val="28"/>
                <w:szCs w:val="28"/>
              </w:rPr>
              <w:t xml:space="preserve"> их раздвинем, посильнее напряжем.</w:t>
            </w:r>
          </w:p>
        </w:tc>
      </w:tr>
      <w:tr w:rsidR="00C6255E" w:rsidRPr="00FF7720" w:rsidTr="00913705">
        <w:tc>
          <w:tcPr>
            <w:tcW w:w="1986" w:type="dxa"/>
          </w:tcPr>
          <w:p w:rsidR="00C6255E" w:rsidRPr="00FF7720" w:rsidRDefault="00C6255E" w:rsidP="00172C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7720">
              <w:rPr>
                <w:rFonts w:ascii="Times New Roman" w:hAnsi="Times New Roman"/>
                <w:sz w:val="28"/>
                <w:szCs w:val="28"/>
                <w:lang w:val="en-US"/>
              </w:rPr>
              <w:t>VII</w:t>
            </w:r>
            <w:r w:rsidRPr="00FF7720">
              <w:rPr>
                <w:rFonts w:ascii="Times New Roman" w:hAnsi="Times New Roman"/>
                <w:sz w:val="28"/>
                <w:szCs w:val="28"/>
              </w:rPr>
              <w:t>.</w:t>
            </w:r>
            <w:proofErr w:type="spellStart"/>
            <w:r w:rsidRPr="00FF7720">
              <w:rPr>
                <w:rFonts w:ascii="Times New Roman" w:hAnsi="Times New Roman"/>
                <w:sz w:val="28"/>
                <w:szCs w:val="28"/>
              </w:rPr>
              <w:t>Закрепле-ние</w:t>
            </w:r>
            <w:proofErr w:type="spellEnd"/>
            <w:r w:rsidRPr="00FF7720">
              <w:rPr>
                <w:rFonts w:ascii="Times New Roman" w:hAnsi="Times New Roman"/>
                <w:sz w:val="28"/>
                <w:szCs w:val="28"/>
              </w:rPr>
              <w:t xml:space="preserve"> полученных знаний в предложениях.</w:t>
            </w:r>
          </w:p>
        </w:tc>
        <w:tc>
          <w:tcPr>
            <w:tcW w:w="2835" w:type="dxa"/>
          </w:tcPr>
          <w:p w:rsidR="00C6255E" w:rsidRPr="00FF7720" w:rsidRDefault="00C6255E" w:rsidP="00172C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Организует работу детей, осуществляет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правильным выполнением задания.</w:t>
            </w:r>
          </w:p>
        </w:tc>
        <w:tc>
          <w:tcPr>
            <w:tcW w:w="2551" w:type="dxa"/>
          </w:tcPr>
          <w:p w:rsidR="00C6255E" w:rsidRPr="00FF7720" w:rsidRDefault="00C6255E" w:rsidP="00172C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Сравнивают значение слов, рассуждают, анализируют.</w:t>
            </w:r>
          </w:p>
        </w:tc>
        <w:tc>
          <w:tcPr>
            <w:tcW w:w="5387" w:type="dxa"/>
          </w:tcPr>
          <w:p w:rsidR="00C6255E" w:rsidRPr="00FF7720" w:rsidRDefault="00C6255E" w:rsidP="00172C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7720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Слайд №5</w:t>
            </w:r>
          </w:p>
          <w:p w:rsidR="00C6255E" w:rsidRPr="00FF7720" w:rsidRDefault="00C6255E" w:rsidP="00172C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E341BE" wp14:editId="255DD869">
                  <wp:extent cx="2867660" cy="1924050"/>
                  <wp:effectExtent l="0" t="0" r="889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66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255E" w:rsidRDefault="00C6255E" w:rsidP="00172C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Сравните выделенные слова в предложениях.  Как вы думаете, в чем разница?</w:t>
            </w:r>
          </w:p>
          <w:p w:rsidR="00C6255E" w:rsidRPr="00FF7720" w:rsidRDefault="00C6255E" w:rsidP="00172C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Запишите (на выбор) первую или вторую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пару предложений.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FF7720">
              <w:rPr>
                <w:rFonts w:ascii="Times New Roman" w:hAnsi="Times New Roman"/>
                <w:i/>
                <w:sz w:val="28"/>
                <w:szCs w:val="28"/>
              </w:rPr>
              <w:t>(Проверка чтением и на мониторе компьютера)</w:t>
            </w:r>
          </w:p>
        </w:tc>
        <w:tc>
          <w:tcPr>
            <w:tcW w:w="2835" w:type="dxa"/>
          </w:tcPr>
          <w:p w:rsidR="00C6255E" w:rsidRPr="00913705" w:rsidRDefault="00C6255E" w:rsidP="00172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3705">
              <w:rPr>
                <w:rFonts w:ascii="Times New Roman" w:hAnsi="Times New Roman"/>
                <w:i/>
                <w:sz w:val="24"/>
                <w:szCs w:val="24"/>
                <w:u w:val="single"/>
              </w:rPr>
              <w:lastRenderedPageBreak/>
              <w:t>Предметные:</w:t>
            </w:r>
          </w:p>
          <w:p w:rsidR="00C6255E" w:rsidRPr="00913705" w:rsidRDefault="00C6255E" w:rsidP="00172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3705">
              <w:rPr>
                <w:rFonts w:ascii="Times New Roman" w:hAnsi="Times New Roman"/>
                <w:sz w:val="24"/>
                <w:szCs w:val="24"/>
              </w:rPr>
              <w:t>Умение грамотно писать.</w:t>
            </w:r>
          </w:p>
          <w:p w:rsidR="00C6255E" w:rsidRPr="00913705" w:rsidRDefault="00C6255E" w:rsidP="00172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3705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Познавательные:</w:t>
            </w:r>
          </w:p>
          <w:p w:rsidR="00C6255E" w:rsidRPr="00913705" w:rsidRDefault="00C6255E" w:rsidP="00172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3705">
              <w:rPr>
                <w:rFonts w:ascii="Times New Roman" w:hAnsi="Times New Roman"/>
                <w:sz w:val="24"/>
                <w:szCs w:val="24"/>
              </w:rPr>
              <w:t>Умение сравнивать и анализировать. Ориентироваться в своей системе знаний.</w:t>
            </w:r>
          </w:p>
          <w:p w:rsidR="00C6255E" w:rsidRPr="00913705" w:rsidRDefault="00C6255E" w:rsidP="00172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3705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Регулятивные:</w:t>
            </w:r>
          </w:p>
          <w:p w:rsidR="00C6255E" w:rsidRPr="00913705" w:rsidRDefault="00C6255E" w:rsidP="00172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3705">
              <w:rPr>
                <w:rFonts w:ascii="Times New Roman" w:hAnsi="Times New Roman"/>
                <w:sz w:val="24"/>
                <w:szCs w:val="24"/>
              </w:rPr>
              <w:t>Контролировать процесс и результаты деятельности.</w:t>
            </w:r>
          </w:p>
          <w:p w:rsidR="00C6255E" w:rsidRPr="00913705" w:rsidRDefault="00C6255E" w:rsidP="00172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3705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Коммуникативные:</w:t>
            </w:r>
          </w:p>
          <w:p w:rsidR="00C6255E" w:rsidRPr="005F234A" w:rsidRDefault="00C6255E" w:rsidP="00172C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13705">
              <w:rPr>
                <w:rFonts w:ascii="Times New Roman" w:hAnsi="Times New Roman"/>
                <w:sz w:val="24"/>
                <w:szCs w:val="24"/>
              </w:rPr>
              <w:t>Объяснять и обосновывать свой выбор.</w:t>
            </w:r>
          </w:p>
        </w:tc>
      </w:tr>
      <w:tr w:rsidR="00C6255E" w:rsidRPr="00FF7720" w:rsidTr="00913705">
        <w:tc>
          <w:tcPr>
            <w:tcW w:w="1986" w:type="dxa"/>
          </w:tcPr>
          <w:p w:rsidR="00C6255E" w:rsidRPr="00FF7720" w:rsidRDefault="00C6255E" w:rsidP="00172C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7720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VIII</w:t>
            </w:r>
            <w:r w:rsidRPr="00FF7720">
              <w:rPr>
                <w:rFonts w:ascii="Times New Roman" w:hAnsi="Times New Roman"/>
                <w:sz w:val="28"/>
                <w:szCs w:val="28"/>
              </w:rPr>
              <w:t>. Итог урока. Рефлексия.</w:t>
            </w:r>
          </w:p>
        </w:tc>
        <w:tc>
          <w:tcPr>
            <w:tcW w:w="2835" w:type="dxa"/>
          </w:tcPr>
          <w:p w:rsidR="00C6255E" w:rsidRPr="00FF7720" w:rsidRDefault="00C6255E" w:rsidP="00172C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772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Обеспечивает возможность осознания  </w:t>
            </w:r>
            <w:proofErr w:type="spellStart"/>
            <w:proofErr w:type="gramStart"/>
            <w:r w:rsidRPr="00FF772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учащи-мися</w:t>
            </w:r>
            <w:proofErr w:type="spellEnd"/>
            <w:proofErr w:type="gramEnd"/>
            <w:r w:rsidRPr="00FF772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своей деятельности на занятии. Обеспечивает положительную реакцию учащихся.</w:t>
            </w:r>
          </w:p>
        </w:tc>
        <w:tc>
          <w:tcPr>
            <w:tcW w:w="2551" w:type="dxa"/>
          </w:tcPr>
          <w:p w:rsidR="00C6255E" w:rsidRPr="00FF7720" w:rsidRDefault="00C6255E" w:rsidP="00172C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772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Осознание своей учебной деятельности, умение </w:t>
            </w:r>
            <w:proofErr w:type="spellStart"/>
            <w:r w:rsidRPr="00FF772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самосто</w:t>
            </w:r>
            <w:proofErr w:type="gramStart"/>
            <w:r w:rsidRPr="00FF772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я</w:t>
            </w:r>
            <w:proofErr w:type="spellEnd"/>
            <w:r w:rsidRPr="00FF772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  <w:proofErr w:type="gramEnd"/>
            <w:r w:rsidRPr="00FF7720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proofErr w:type="spellStart"/>
            <w:r w:rsidRPr="00FF772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тельно</w:t>
            </w:r>
            <w:proofErr w:type="spellEnd"/>
            <w:r w:rsidRPr="00FF772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оценивать свою работу. Высказывают впечатления от занятия.</w:t>
            </w:r>
          </w:p>
        </w:tc>
        <w:tc>
          <w:tcPr>
            <w:tcW w:w="5387" w:type="dxa"/>
          </w:tcPr>
          <w:p w:rsidR="00C6255E" w:rsidRPr="00FF7720" w:rsidRDefault="00C6255E" w:rsidP="00172C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7720">
              <w:rPr>
                <w:rFonts w:ascii="Times New Roman" w:hAnsi="Times New Roman"/>
                <w:sz w:val="28"/>
                <w:szCs w:val="28"/>
              </w:rPr>
              <w:t>- С какими звуками мы работали сегодня на занятии?</w:t>
            </w:r>
          </w:p>
          <w:p w:rsidR="00C6255E" w:rsidRPr="00FF7720" w:rsidRDefault="00C6255E" w:rsidP="00172C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7720">
              <w:rPr>
                <w:rFonts w:ascii="Times New Roman" w:hAnsi="Times New Roman"/>
                <w:sz w:val="28"/>
                <w:szCs w:val="28"/>
              </w:rPr>
              <w:t xml:space="preserve">- Чем отличаются звуки </w:t>
            </w:r>
            <w:proofErr w:type="gramStart"/>
            <w:r w:rsidRPr="00FF7720">
              <w:rPr>
                <w:rFonts w:ascii="Times New Roman" w:hAnsi="Times New Roman"/>
                <w:sz w:val="28"/>
                <w:szCs w:val="28"/>
              </w:rPr>
              <w:t>Ш</w:t>
            </w:r>
            <w:proofErr w:type="gramEnd"/>
            <w:r w:rsidRPr="00FF7720">
              <w:rPr>
                <w:rFonts w:ascii="Times New Roman" w:hAnsi="Times New Roman"/>
                <w:sz w:val="28"/>
                <w:szCs w:val="28"/>
              </w:rPr>
              <w:t xml:space="preserve"> – Ж друг от друга?</w:t>
            </w:r>
          </w:p>
          <w:p w:rsidR="00C6255E" w:rsidRPr="00FF7720" w:rsidRDefault="00C6255E" w:rsidP="00172C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7720">
              <w:rPr>
                <w:rFonts w:ascii="Times New Roman" w:hAnsi="Times New Roman"/>
                <w:sz w:val="28"/>
                <w:szCs w:val="28"/>
              </w:rPr>
              <w:t>- С чем справились самостоятельно, в чем нужна была помощь?</w:t>
            </w:r>
          </w:p>
          <w:p w:rsidR="00C6255E" w:rsidRPr="00FF7720" w:rsidRDefault="00C6255E" w:rsidP="00172C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7720">
              <w:rPr>
                <w:rFonts w:ascii="Times New Roman" w:hAnsi="Times New Roman"/>
                <w:sz w:val="28"/>
                <w:szCs w:val="28"/>
              </w:rPr>
              <w:t>- Пригодятся ли вам знания, полученные на занятии?</w:t>
            </w:r>
          </w:p>
          <w:p w:rsidR="00C6255E" w:rsidRPr="00FF7720" w:rsidRDefault="00C6255E" w:rsidP="00172C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7720">
              <w:rPr>
                <w:rFonts w:ascii="Times New Roman" w:hAnsi="Times New Roman"/>
                <w:sz w:val="28"/>
                <w:szCs w:val="28"/>
              </w:rPr>
              <w:t>- Спасибо за урок!</w:t>
            </w:r>
          </w:p>
        </w:tc>
        <w:tc>
          <w:tcPr>
            <w:tcW w:w="2835" w:type="dxa"/>
          </w:tcPr>
          <w:p w:rsidR="00C6255E" w:rsidRPr="00913705" w:rsidRDefault="00C6255E" w:rsidP="00172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3705">
              <w:rPr>
                <w:rStyle w:val="a5"/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Личностные:</w:t>
            </w:r>
            <w:r w:rsidRPr="00913705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91370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Способность к самооценке.</w:t>
            </w:r>
            <w:r w:rsidRPr="00913705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913705">
              <w:rPr>
                <w:rStyle w:val="a5"/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Коммуникативные:</w:t>
            </w:r>
            <w:r w:rsidRPr="00913705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91370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Умение адекватно использовать речевые средства для оформления своих суждений. Умение слушать.</w:t>
            </w:r>
            <w:r w:rsidRPr="00913705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913705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913705">
              <w:rPr>
                <w:rStyle w:val="a5"/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Регулятивные:</w:t>
            </w:r>
            <w:r w:rsidRPr="00913705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91370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Планировать дальнейшие действия для совершенствования результата.</w:t>
            </w:r>
          </w:p>
        </w:tc>
      </w:tr>
    </w:tbl>
    <w:p w:rsidR="00C6255E" w:rsidRPr="00F901E6" w:rsidRDefault="00C6255E">
      <w:pPr>
        <w:rPr>
          <w:rFonts w:ascii="Times New Roman" w:hAnsi="Times New Roman"/>
        </w:rPr>
      </w:pPr>
      <w:bookmarkStart w:id="0" w:name="_GoBack"/>
      <w:bookmarkEnd w:id="0"/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603332450510203670830559428146817986133868575779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Леонтьева Елена Валерьяновна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14.04.2021 по 14.04.2022</w:t>
            </w:r>
          </w:p>
        </w:tc>
      </w:tr>
    </w:tbl>
    <w:sectPr xmlns:w="http://schemas.openxmlformats.org/wordprocessingml/2006/main" w:rsidR="00C6255E" w:rsidRPr="00F901E6" w:rsidSect="00C6255E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24593">
    <w:multiLevelType w:val="hybridMultilevel"/>
    <w:lvl w:ilvl="0" w:tplc="31729518">
      <w:start w:val="1"/>
      <w:numFmt w:val="decimal"/>
      <w:lvlText w:val="%1."/>
      <w:lvlJc w:val="left"/>
      <w:pPr>
        <w:ind w:left="720" w:hanging="360"/>
      </w:pPr>
    </w:lvl>
    <w:lvl w:ilvl="1" w:tplc="31729518" w:tentative="1">
      <w:start w:val="1"/>
      <w:numFmt w:val="lowerLetter"/>
      <w:lvlText w:val="%2."/>
      <w:lvlJc w:val="left"/>
      <w:pPr>
        <w:ind w:left="1440" w:hanging="360"/>
      </w:pPr>
    </w:lvl>
    <w:lvl w:ilvl="2" w:tplc="31729518" w:tentative="1">
      <w:start w:val="1"/>
      <w:numFmt w:val="lowerRoman"/>
      <w:lvlText w:val="%3."/>
      <w:lvlJc w:val="right"/>
      <w:pPr>
        <w:ind w:left="2160" w:hanging="180"/>
      </w:pPr>
    </w:lvl>
    <w:lvl w:ilvl="3" w:tplc="31729518" w:tentative="1">
      <w:start w:val="1"/>
      <w:numFmt w:val="decimal"/>
      <w:lvlText w:val="%4."/>
      <w:lvlJc w:val="left"/>
      <w:pPr>
        <w:ind w:left="2880" w:hanging="360"/>
      </w:pPr>
    </w:lvl>
    <w:lvl w:ilvl="4" w:tplc="31729518" w:tentative="1">
      <w:start w:val="1"/>
      <w:numFmt w:val="lowerLetter"/>
      <w:lvlText w:val="%5."/>
      <w:lvlJc w:val="left"/>
      <w:pPr>
        <w:ind w:left="3600" w:hanging="360"/>
      </w:pPr>
    </w:lvl>
    <w:lvl w:ilvl="5" w:tplc="31729518" w:tentative="1">
      <w:start w:val="1"/>
      <w:numFmt w:val="lowerRoman"/>
      <w:lvlText w:val="%6."/>
      <w:lvlJc w:val="right"/>
      <w:pPr>
        <w:ind w:left="4320" w:hanging="180"/>
      </w:pPr>
    </w:lvl>
    <w:lvl w:ilvl="6" w:tplc="31729518" w:tentative="1">
      <w:start w:val="1"/>
      <w:numFmt w:val="decimal"/>
      <w:lvlText w:val="%7."/>
      <w:lvlJc w:val="left"/>
      <w:pPr>
        <w:ind w:left="5040" w:hanging="360"/>
      </w:pPr>
    </w:lvl>
    <w:lvl w:ilvl="7" w:tplc="31729518" w:tentative="1">
      <w:start w:val="1"/>
      <w:numFmt w:val="lowerLetter"/>
      <w:lvlText w:val="%8."/>
      <w:lvlJc w:val="left"/>
      <w:pPr>
        <w:ind w:left="5760" w:hanging="360"/>
      </w:pPr>
    </w:lvl>
    <w:lvl w:ilvl="8" w:tplc="31729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92">
    <w:multiLevelType w:val="hybridMultilevel"/>
    <w:lvl w:ilvl="0" w:tplc="214472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0D215884"/>
    <w:multiLevelType w:val="hybridMultilevel"/>
    <w:tmpl w:val="3A02A8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4DC65E9"/>
    <w:multiLevelType w:val="hybridMultilevel"/>
    <w:tmpl w:val="A3E4FD7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6F01D59"/>
    <w:multiLevelType w:val="hybridMultilevel"/>
    <w:tmpl w:val="F11C6C4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4FB4CD2"/>
    <w:multiLevelType w:val="hybridMultilevel"/>
    <w:tmpl w:val="AA40ED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295F2E"/>
    <w:multiLevelType w:val="hybridMultilevel"/>
    <w:tmpl w:val="1C8465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D077274"/>
    <w:multiLevelType w:val="hybridMultilevel"/>
    <w:tmpl w:val="A9080DD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7D3413D0"/>
    <w:multiLevelType w:val="hybridMultilevel"/>
    <w:tmpl w:val="927C1FB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3"/>
  </w:num>
  <w:num w:numId="5">
    <w:abstractNumId w:val="5"/>
  </w:num>
  <w:num w:numId="6">
    <w:abstractNumId w:val="1"/>
  </w:num>
  <w:num w:numId="7">
    <w:abstractNumId w:val="4"/>
  </w:num>
  <w:num w:numId="24592">
    <w:abstractNumId w:val="24592"/>
  </w:num>
  <w:num w:numId="24593">
    <w:abstractNumId w:val="24593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1E6"/>
    <w:rsid w:val="00406B3E"/>
    <w:rsid w:val="00442404"/>
    <w:rsid w:val="006508E5"/>
    <w:rsid w:val="008B0DEB"/>
    <w:rsid w:val="00913705"/>
    <w:rsid w:val="00C6255E"/>
    <w:rsid w:val="00F901E6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01E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F901E6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44240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C6255E"/>
    <w:rPr>
      <w:rFonts w:cs="Times New Roman"/>
    </w:rPr>
  </w:style>
  <w:style w:type="character" w:styleId="a5">
    <w:name w:val="Emphasis"/>
    <w:uiPriority w:val="99"/>
    <w:qFormat/>
    <w:rsid w:val="00C6255E"/>
    <w:rPr>
      <w:rFonts w:cs="Times New Roman"/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C62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6255E"/>
    <w:rPr>
      <w:rFonts w:ascii="Tahoma" w:eastAsia="Calibri" w:hAnsi="Tahoma" w:cs="Tahoma"/>
      <w:sz w:val="16"/>
      <w:szCs w:val="16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01E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F901E6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44240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C6255E"/>
    <w:rPr>
      <w:rFonts w:cs="Times New Roman"/>
    </w:rPr>
  </w:style>
  <w:style w:type="character" w:styleId="a5">
    <w:name w:val="Emphasis"/>
    <w:uiPriority w:val="99"/>
    <w:qFormat/>
    <w:rsid w:val="00C6255E"/>
    <w:rPr>
      <w:rFonts w:cs="Times New Roman"/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C62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6255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776452183" Type="http://schemas.openxmlformats.org/officeDocument/2006/relationships/footnotes" Target="footnotes.xml"/><Relationship Id="rId786639103" Type="http://schemas.openxmlformats.org/officeDocument/2006/relationships/endnotes" Target="endnotes.xml"/><Relationship Id="rId923813647" Type="http://schemas.openxmlformats.org/officeDocument/2006/relationships/comments" Target="comments.xml"/><Relationship Id="rId746078516" Type="http://schemas.microsoft.com/office/2011/relationships/commentsExtended" Target="commentsExtended.xml"/><Relationship Id="rId772629287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bJNsCBETjh236mFGhTE+kYWvb4s=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</SignatureValue>
  <KeyInfo>
    <X509Data>
      <X509Certificate>MIIFizCCA3MCFGmuXN4bNSDagNvjEsKHZo/19nwjMA0GCSqGSIb3DQEBCwUAMIGQ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  <mdssi:RelationshipReference SourceId="rId776452183"/>
            <mdssi:RelationshipReference SourceId="rId786639103"/>
            <mdssi:RelationshipReference SourceId="rId923813647"/>
            <mdssi:RelationshipReference SourceId="rId746078516"/>
            <mdssi:RelationshipReference SourceId="rId772629287"/>
          </Transform>
          <Transform Algorithm="http://www.w3.org/TR/2001/REC-xml-c14n-20010315"/>
        </Transforms>
        <DigestMethod Algorithm="http://www.w3.org/2000/09/xmldsig#sha1"/>
        <DigestValue>gi4kbVTQgkr6cdXwKo0lJLmV2aY=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6LnXQzW9aFBY/gArAua2mIMPC7w=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6y4sJWeh54weOsv/iFFbWNTpw/E=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png?ContentType=image/png">
        <DigestMethod Algorithm="http://www.w3.org/2000/09/xmldsig#sha1"/>
        <DigestValue>snDxMIL5FJQoQAQ3+XiYEUaG5g0=</DigestValue>
      </Reference>
      <Reference URI="/word/media/image2.png?ContentType=image/png">
        <DigestMethod Algorithm="http://www.w3.org/2000/09/xmldsig#sha1"/>
        <DigestValue>A9f/VtCanTKHFO9WCPmr6EF2eas=</DigestValue>
      </Reference>
      <Reference URI="/word/media/image3.png?ContentType=image/png">
        <DigestMethod Algorithm="http://www.w3.org/2000/09/xmldsig#sha1"/>
        <DigestValue>EjsgnAxb5+JV95twSVuaTedor20=</DigestValue>
      </Reference>
      <Reference URI="/word/media/image4.jpeg?ContentType=image/jpeg">
        <DigestMethod Algorithm="http://www.w3.org/2000/09/xmldsig#sha1"/>
        <DigestValue>6hQR6vj5QNDQVe18xHs3sOiArqE=</DigestValue>
      </Reference>
      <Reference URI="/word/media/image5.png?ContentType=image/png">
        <DigestMethod Algorithm="http://www.w3.org/2000/09/xmldsig#sha1"/>
        <DigestValue>fXUNM3/pd9B75D/1TxSegsefpCU=</DigestValue>
      </Reference>
      <Reference URI="/word/media/image6.png?ContentType=image/png">
        <DigestMethod Algorithm="http://www.w3.org/2000/09/xmldsig#sha1"/>
        <DigestValue>V6RQ82dH6vq/CgyEzyU1MyLyPkk=</DigestValue>
      </Reference>
      <Reference URI="/word/numbering.xml?ContentType=application/vnd.openxmlformats-officedocument.wordprocessingml.numbering+xml">
        <DigestMethod Algorithm="http://www.w3.org/2000/09/xmldsig#sha1"/>
        <DigestValue>r5x/NqW+xFMO12yCsBgYnl9LVrk=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kmwMy4tGNHLyRBuk4ahbbX76m1U=</DigestValue>
      </Reference>
      <Reference URI="/word/styles.xml?ContentType=application/vnd.openxmlformats-officedocument.wordprocessingml.styles+xml">
        <DigestMethod Algorithm="http://www.w3.org/2000/09/xmldsig#sha1"/>
        <DigestValue>OqQf3AF1UgGZUeEGNJfAl9FP9Zo=</DigestValue>
      </Reference>
      <Reference URI="/word/stylesWithEffects.xml?ContentType=application/vnd.ms-word.stylesWithEffects+xml">
        <DigestMethod Algorithm="http://www.w3.org/2000/09/xmldsig#sha1"/>
        <DigestValue>AaU3tCGPXDEvTTKtiL8OjuudIVo=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lAd5yF8cxEoiFlszYhO3zrlMwUQ=</DigestValue>
      </Reference>
    </Manifest>
    <SignatureProperties>
      <SignatureProperty Id="idSignatureTime" Target="#idPackageSignature">
        <mdssi:SignatureTime>
          <mdssi:Format>YYYY-MM-DDThh:mm:ssTZD</mdssi:Format>
          <mdssi:Value>2021-08-18T07:01:00Z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1912</Words>
  <Characters>10904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Кузнецова</dc:creator>
  <cp:lastModifiedBy>Кузнецова</cp:lastModifiedBy>
  <cp:revision>4</cp:revision>
  <dcterms:created xsi:type="dcterms:W3CDTF">2016-10-31T07:29:00Z</dcterms:created>
  <dcterms:modified xsi:type="dcterms:W3CDTF">2016-11-01T03:37:00Z</dcterms:modified>
</cp:coreProperties>
</file>